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B88BA2" w14:textId="64D07752" w:rsidR="00DD305B" w:rsidRPr="008B6B0F" w:rsidRDefault="00DD305B" w:rsidP="00DD305B">
      <w:pPr>
        <w:ind w:firstLine="7938"/>
        <w:jc w:val="both"/>
        <w:rPr>
          <w:b/>
          <w:bCs/>
          <w:i/>
        </w:rPr>
      </w:pPr>
      <w:bookmarkStart w:id="0" w:name="_GoBack"/>
      <w:bookmarkEnd w:id="0"/>
    </w:p>
    <w:p w14:paraId="5C38CD1D" w14:textId="2ED1A2B0" w:rsidR="007D164F" w:rsidRPr="008B6B0F" w:rsidRDefault="00255138" w:rsidP="00DD305B">
      <w:pPr>
        <w:ind w:firstLine="7938"/>
        <w:jc w:val="both"/>
        <w:rPr>
          <w:b/>
          <w:i/>
        </w:rPr>
      </w:pPr>
      <w:r w:rsidRPr="008B6B0F">
        <w:rPr>
          <w:b/>
          <w:i/>
        </w:rPr>
        <w:t>Приложение № 1</w:t>
      </w:r>
    </w:p>
    <w:p w14:paraId="0A21C1C8" w14:textId="0B9C00FE" w:rsidR="00807D05" w:rsidRPr="008B6B0F" w:rsidRDefault="00255138" w:rsidP="00255138">
      <w:pPr>
        <w:ind w:firstLine="7938"/>
        <w:jc w:val="both"/>
        <w:rPr>
          <w:b/>
          <w:i/>
        </w:rPr>
      </w:pPr>
      <w:r w:rsidRPr="008B6B0F">
        <w:rPr>
          <w:b/>
          <w:i/>
        </w:rPr>
        <w:t>образец</w:t>
      </w:r>
    </w:p>
    <w:p w14:paraId="4C13CCE1" w14:textId="77777777" w:rsidR="007D164F" w:rsidRPr="008B6B0F" w:rsidRDefault="007D164F" w:rsidP="00255138">
      <w:pPr>
        <w:ind w:firstLine="7938"/>
        <w:rPr>
          <w:b/>
          <w:i/>
        </w:rPr>
      </w:pPr>
    </w:p>
    <w:p w14:paraId="2EA7A88F" w14:textId="77777777" w:rsidR="00DC7D97" w:rsidRPr="008B6B0F" w:rsidRDefault="00DC7D97" w:rsidP="00DC7D97">
      <w:pPr>
        <w:shd w:val="clear" w:color="auto" w:fill="FFFFFF"/>
        <w:suppressAutoHyphens w:val="0"/>
        <w:spacing w:line="360" w:lineRule="auto"/>
        <w:jc w:val="right"/>
        <w:rPr>
          <w:rFonts w:eastAsia="Calibri"/>
          <w:b/>
          <w:i/>
          <w:lang w:eastAsia="en-US"/>
        </w:rPr>
      </w:pPr>
    </w:p>
    <w:p w14:paraId="70FA411A" w14:textId="77777777" w:rsidR="003E3D52" w:rsidRPr="008B6B0F" w:rsidRDefault="003E3D52" w:rsidP="003E3D52">
      <w:pPr>
        <w:pStyle w:val="Heading5"/>
        <w:spacing w:before="0" w:after="0"/>
        <w:jc w:val="both"/>
        <w:rPr>
          <w:rFonts w:cs="Arial"/>
          <w:bCs w:val="0"/>
          <w:i w:val="0"/>
          <w:iCs w:val="0"/>
          <w:sz w:val="24"/>
          <w:szCs w:val="24"/>
          <w:lang w:val="bg-BG"/>
        </w:rPr>
      </w:pPr>
    </w:p>
    <w:p w14:paraId="4BA06367" w14:textId="77777777" w:rsidR="003E3D52" w:rsidRPr="008B6B0F" w:rsidRDefault="003E3D52" w:rsidP="003E3D52">
      <w:pPr>
        <w:pStyle w:val="Heading5"/>
        <w:spacing w:before="0" w:after="0"/>
        <w:jc w:val="both"/>
        <w:rPr>
          <w:bCs w:val="0"/>
          <w:i w:val="0"/>
          <w:iCs w:val="0"/>
          <w:sz w:val="24"/>
          <w:szCs w:val="24"/>
          <w:lang w:val="bg-BG"/>
        </w:rPr>
      </w:pPr>
      <w:r w:rsidRPr="008B6B0F">
        <w:rPr>
          <w:bCs w:val="0"/>
          <w:i w:val="0"/>
          <w:iCs w:val="0"/>
          <w:sz w:val="24"/>
          <w:szCs w:val="24"/>
          <w:lang w:val="bg-BG"/>
        </w:rPr>
        <w:t>ДО</w:t>
      </w:r>
    </w:p>
    <w:p w14:paraId="6312420E" w14:textId="77777777" w:rsidR="003E3D52" w:rsidRPr="008B6B0F" w:rsidRDefault="003E3D52" w:rsidP="003E3D52">
      <w:pPr>
        <w:pStyle w:val="Heading5"/>
        <w:spacing w:before="0" w:after="0"/>
        <w:jc w:val="both"/>
        <w:rPr>
          <w:bCs w:val="0"/>
          <w:i w:val="0"/>
          <w:iCs w:val="0"/>
          <w:sz w:val="24"/>
          <w:szCs w:val="24"/>
          <w:lang w:val="bg-BG"/>
        </w:rPr>
      </w:pPr>
      <w:r w:rsidRPr="008B6B0F">
        <w:rPr>
          <w:bCs w:val="0"/>
          <w:i w:val="0"/>
          <w:iCs w:val="0"/>
          <w:sz w:val="24"/>
          <w:szCs w:val="24"/>
          <w:lang w:val="bg-BG"/>
        </w:rPr>
        <w:t>Г-Н АНГЕЛ ЗАБУРТОВ</w:t>
      </w:r>
    </w:p>
    <w:p w14:paraId="4E7CF28B" w14:textId="77777777" w:rsidR="003E3D52" w:rsidRPr="008B6B0F" w:rsidRDefault="003E3D52" w:rsidP="003E3D52">
      <w:pPr>
        <w:pStyle w:val="Heading5"/>
        <w:spacing w:before="0" w:after="0"/>
        <w:jc w:val="both"/>
        <w:rPr>
          <w:bCs w:val="0"/>
          <w:i w:val="0"/>
          <w:iCs w:val="0"/>
          <w:sz w:val="24"/>
          <w:szCs w:val="24"/>
          <w:lang w:val="bg-BG"/>
        </w:rPr>
      </w:pPr>
      <w:r w:rsidRPr="008B6B0F">
        <w:rPr>
          <w:bCs w:val="0"/>
          <w:i w:val="0"/>
          <w:iCs w:val="0"/>
          <w:sz w:val="24"/>
          <w:szCs w:val="24"/>
          <w:lang w:val="bg-BG"/>
        </w:rPr>
        <w:t>ГЕНЕРАЛЕН ДИРЕКТОР НА</w:t>
      </w:r>
    </w:p>
    <w:p w14:paraId="2A71A812" w14:textId="77777777" w:rsidR="003E3D52" w:rsidRPr="008B6B0F" w:rsidRDefault="003E3D52" w:rsidP="003E3D52">
      <w:pPr>
        <w:pStyle w:val="Heading5"/>
        <w:spacing w:before="0" w:after="0"/>
        <w:jc w:val="both"/>
        <w:rPr>
          <w:rFonts w:cs="Arial"/>
          <w:bCs w:val="0"/>
          <w:i w:val="0"/>
          <w:iCs w:val="0"/>
          <w:sz w:val="24"/>
          <w:szCs w:val="24"/>
          <w:lang w:val="bg-BG"/>
        </w:rPr>
      </w:pPr>
      <w:r w:rsidRPr="008B6B0F">
        <w:rPr>
          <w:bCs w:val="0"/>
          <w:i w:val="0"/>
          <w:iCs w:val="0"/>
          <w:sz w:val="24"/>
          <w:szCs w:val="24"/>
          <w:lang w:val="bg-BG"/>
        </w:rPr>
        <w:t>ДП „ПРИСТАНИЩНА ИНФРАСТРУКТУРА”</w:t>
      </w:r>
    </w:p>
    <w:p w14:paraId="654991C1" w14:textId="77777777" w:rsidR="00255138" w:rsidRPr="008B6B0F" w:rsidRDefault="00255138" w:rsidP="00807D05">
      <w:pPr>
        <w:shd w:val="clear" w:color="auto" w:fill="FFFFFF"/>
        <w:suppressAutoHyphens w:val="0"/>
        <w:spacing w:line="360" w:lineRule="auto"/>
        <w:jc w:val="center"/>
        <w:rPr>
          <w:rFonts w:eastAsia="Calibri"/>
          <w:b/>
          <w:bCs/>
          <w:lang w:eastAsia="en-US"/>
        </w:rPr>
      </w:pPr>
    </w:p>
    <w:p w14:paraId="52698370" w14:textId="77777777" w:rsidR="003D4613" w:rsidRPr="008B6B0F" w:rsidRDefault="003D4613" w:rsidP="00807D05">
      <w:pPr>
        <w:shd w:val="clear" w:color="auto" w:fill="FFFFFF"/>
        <w:suppressAutoHyphens w:val="0"/>
        <w:spacing w:line="360" w:lineRule="auto"/>
        <w:jc w:val="center"/>
        <w:rPr>
          <w:rFonts w:eastAsia="Calibri"/>
          <w:b/>
          <w:bCs/>
          <w:lang w:eastAsia="en-US"/>
        </w:rPr>
      </w:pPr>
    </w:p>
    <w:p w14:paraId="34E42FDD" w14:textId="7ADEBC07" w:rsidR="00807D05" w:rsidRPr="008B6B0F" w:rsidRDefault="00807D05" w:rsidP="00DD305B">
      <w:pPr>
        <w:shd w:val="clear" w:color="auto" w:fill="FFFFFF"/>
        <w:suppressAutoHyphens w:val="0"/>
        <w:spacing w:line="240" w:lineRule="auto"/>
        <w:jc w:val="center"/>
        <w:rPr>
          <w:rFonts w:eastAsia="Calibri"/>
          <w:b/>
        </w:rPr>
      </w:pPr>
      <w:r w:rsidRPr="008B6B0F">
        <w:rPr>
          <w:rFonts w:eastAsia="Calibri"/>
          <w:b/>
          <w:bCs/>
          <w:lang w:eastAsia="en-US"/>
        </w:rPr>
        <w:t xml:space="preserve">ТЕХНИЧЕСКО ПРЕДЛОЖЕНИЕ </w:t>
      </w:r>
    </w:p>
    <w:p w14:paraId="310CF266" w14:textId="53A82615" w:rsidR="003D4613" w:rsidRPr="008B6B0F" w:rsidRDefault="00224F7A" w:rsidP="003E3D52">
      <w:pPr>
        <w:ind w:right="-1"/>
        <w:jc w:val="center"/>
      </w:pPr>
      <w:r>
        <w:t>з</w:t>
      </w:r>
      <w:r w:rsidR="003E3D52" w:rsidRPr="008B6B0F">
        <w:t>а</w:t>
      </w:r>
    </w:p>
    <w:p w14:paraId="58BC06F9" w14:textId="77777777" w:rsidR="003E3D52" w:rsidRPr="008B6B0F" w:rsidRDefault="003E3D52" w:rsidP="003E3D52">
      <w:pPr>
        <w:ind w:right="-1"/>
        <w:jc w:val="center"/>
      </w:pPr>
      <w:r w:rsidRPr="008B6B0F">
        <w:t xml:space="preserve"> изпълнение на обществена поръчка по чл. 132 във връзка с чл. 18, ал. 1, т. 1 от ЗОП за избор на изпълнител чрез провеждане на открита процедура с предмет: </w:t>
      </w:r>
    </w:p>
    <w:p w14:paraId="40646915" w14:textId="402EB2E6" w:rsidR="003E3D52" w:rsidRPr="008B6B0F" w:rsidRDefault="003D4613" w:rsidP="00DD305B">
      <w:pPr>
        <w:shd w:val="clear" w:color="auto" w:fill="FFFFFF"/>
        <w:suppressAutoHyphens w:val="0"/>
        <w:spacing w:line="360" w:lineRule="auto"/>
        <w:jc w:val="center"/>
        <w:rPr>
          <w:rFonts w:eastAsia="Calibri"/>
          <w:b/>
        </w:rPr>
      </w:pPr>
      <w:r w:rsidRPr="008B6B0F">
        <w:rPr>
          <w:rFonts w:eastAsia="Calibri"/>
          <w:snapToGrid w:val="0"/>
          <w:lang w:eastAsia="en-US"/>
        </w:rPr>
        <w:t xml:space="preserve"> </w:t>
      </w:r>
      <w:r w:rsidRPr="008B6B0F">
        <w:rPr>
          <w:b/>
        </w:rPr>
        <w:t>„Осигуряване на консултантски услуги на Стратегически съветник”</w:t>
      </w:r>
    </w:p>
    <w:p w14:paraId="6720104F" w14:textId="06376F3C" w:rsidR="00121335" w:rsidRPr="008B6B0F" w:rsidRDefault="00121335" w:rsidP="00121335">
      <w:pPr>
        <w:jc w:val="center"/>
        <w:rPr>
          <w:b/>
        </w:rPr>
      </w:pPr>
      <w:r w:rsidRPr="008B6B0F">
        <w:rPr>
          <w:b/>
        </w:rPr>
        <w:t xml:space="preserve">от </w:t>
      </w:r>
    </w:p>
    <w:p w14:paraId="541EA40E" w14:textId="77777777" w:rsidR="00121335" w:rsidRPr="008B6B0F" w:rsidRDefault="00121335" w:rsidP="00121335">
      <w:pPr>
        <w:jc w:val="center"/>
      </w:pPr>
      <w:r w:rsidRPr="008B6B0F">
        <w:t>................................................................................................................................................................,</w:t>
      </w:r>
    </w:p>
    <w:p w14:paraId="36888281" w14:textId="77777777" w:rsidR="00121335" w:rsidRPr="008B6B0F" w:rsidRDefault="00121335" w:rsidP="00121335">
      <w:pPr>
        <w:jc w:val="center"/>
      </w:pPr>
      <w:r w:rsidRPr="008B6B0F">
        <w:rPr>
          <w:b/>
          <w:i/>
          <w:color w:val="333333"/>
        </w:rPr>
        <w:t>(наименование на участника</w:t>
      </w:r>
      <w:r w:rsidRPr="008B6B0F">
        <w:rPr>
          <w:b/>
          <w:color w:val="333333"/>
        </w:rPr>
        <w:t>)</w:t>
      </w:r>
    </w:p>
    <w:p w14:paraId="2E036B67" w14:textId="77777777" w:rsidR="00121335" w:rsidRPr="008B6B0F" w:rsidRDefault="00121335" w:rsidP="00121335">
      <w:pPr>
        <w:jc w:val="both"/>
      </w:pPr>
    </w:p>
    <w:p w14:paraId="543C0E68" w14:textId="77777777" w:rsidR="00121335" w:rsidRPr="008B6B0F" w:rsidRDefault="00121335" w:rsidP="00121335">
      <w:pPr>
        <w:jc w:val="both"/>
        <w:rPr>
          <w:b/>
        </w:rPr>
      </w:pPr>
      <w:r w:rsidRPr="008B6B0F">
        <w:rPr>
          <w:b/>
        </w:rPr>
        <w:t>ЕИК (БУЛСТАТ)/друга индивидуализация на участника, когато е приложимо: ………….</w:t>
      </w:r>
    </w:p>
    <w:p w14:paraId="1F018A45" w14:textId="77777777" w:rsidR="00121335" w:rsidRPr="008B6B0F" w:rsidRDefault="00121335" w:rsidP="00121335">
      <w:pPr>
        <w:jc w:val="both"/>
      </w:pPr>
    </w:p>
    <w:p w14:paraId="19222E6B" w14:textId="77777777" w:rsidR="00121335" w:rsidRPr="008B6B0F" w:rsidRDefault="00121335" w:rsidP="00121335">
      <w:pPr>
        <w:jc w:val="both"/>
        <w:rPr>
          <w:b/>
        </w:rPr>
      </w:pPr>
      <w:r w:rsidRPr="008B6B0F">
        <w:rPr>
          <w:b/>
        </w:rPr>
        <w:t>............................……………………………..……………., със седалище и адрес на управление:</w:t>
      </w:r>
    </w:p>
    <w:p w14:paraId="4F5B7EEF" w14:textId="77777777" w:rsidR="00121335" w:rsidRPr="008B6B0F" w:rsidRDefault="00121335" w:rsidP="00121335">
      <w:pPr>
        <w:jc w:val="both"/>
        <w:rPr>
          <w:b/>
        </w:rPr>
      </w:pPr>
    </w:p>
    <w:p w14:paraId="04217C48" w14:textId="77777777" w:rsidR="00121335" w:rsidRPr="008B6B0F" w:rsidRDefault="00121335" w:rsidP="00121335">
      <w:pPr>
        <w:jc w:val="both"/>
        <w:rPr>
          <w:b/>
        </w:rPr>
      </w:pPr>
      <w:r w:rsidRPr="008B6B0F">
        <w:rPr>
          <w:b/>
        </w:rPr>
        <w:t>……………………………………………….….…………………………………………………..…….</w:t>
      </w:r>
    </w:p>
    <w:p w14:paraId="13A98763" w14:textId="77777777" w:rsidR="00121335" w:rsidRPr="008B6B0F" w:rsidRDefault="00121335" w:rsidP="00121335">
      <w:pPr>
        <w:jc w:val="both"/>
      </w:pPr>
    </w:p>
    <w:p w14:paraId="69BBA167" w14:textId="77777777" w:rsidR="00121335" w:rsidRPr="008B6B0F" w:rsidRDefault="00121335" w:rsidP="00121335">
      <w:pPr>
        <w:jc w:val="both"/>
        <w:rPr>
          <w:b/>
          <w:i/>
          <w:color w:val="333333"/>
        </w:rPr>
      </w:pPr>
      <w:r w:rsidRPr="008B6B0F">
        <w:rPr>
          <w:b/>
        </w:rPr>
        <w:t>представлявано от</w:t>
      </w:r>
      <w:r w:rsidRPr="008B6B0F">
        <w:t xml:space="preserve"> ..................................................................................................................................</w:t>
      </w:r>
    </w:p>
    <w:p w14:paraId="5E2BCE59" w14:textId="0205D4BD" w:rsidR="00121335" w:rsidRPr="008B6B0F" w:rsidRDefault="00121335" w:rsidP="00121335">
      <w:pPr>
        <w:jc w:val="center"/>
        <w:rPr>
          <w:color w:val="808080"/>
        </w:rPr>
      </w:pPr>
      <w:r w:rsidRPr="008B6B0F">
        <w:rPr>
          <w:b/>
          <w:i/>
          <w:color w:val="333333"/>
        </w:rPr>
        <w:t>(три имена)</w:t>
      </w:r>
    </w:p>
    <w:p w14:paraId="519815AE" w14:textId="77777777" w:rsidR="00121335" w:rsidRPr="008B6B0F" w:rsidRDefault="00121335" w:rsidP="00121335">
      <w:pPr>
        <w:jc w:val="both"/>
        <w:rPr>
          <w:color w:val="808080"/>
        </w:rPr>
      </w:pPr>
    </w:p>
    <w:p w14:paraId="52849CE3" w14:textId="77777777" w:rsidR="00121335" w:rsidRPr="008B6B0F" w:rsidRDefault="00121335" w:rsidP="00121335">
      <w:pPr>
        <w:jc w:val="both"/>
        <w:rPr>
          <w:b/>
          <w:i/>
          <w:color w:val="333333"/>
        </w:rPr>
      </w:pPr>
      <w:r w:rsidRPr="008B6B0F">
        <w:rPr>
          <w:b/>
        </w:rPr>
        <w:t>в качеството му на</w:t>
      </w:r>
      <w:r w:rsidRPr="008B6B0F">
        <w:t xml:space="preserve"> .................................................................................................................................</w:t>
      </w:r>
    </w:p>
    <w:p w14:paraId="448380CA" w14:textId="34BF038B" w:rsidR="00121335" w:rsidRPr="008B6B0F" w:rsidRDefault="00121335" w:rsidP="00121335">
      <w:pPr>
        <w:jc w:val="center"/>
      </w:pPr>
      <w:r w:rsidRPr="008B6B0F">
        <w:rPr>
          <w:b/>
          <w:i/>
          <w:color w:val="333333"/>
        </w:rPr>
        <w:t>(длъжност)</w:t>
      </w:r>
    </w:p>
    <w:p w14:paraId="03F09470" w14:textId="77777777" w:rsidR="00807D05" w:rsidRPr="008B6B0F" w:rsidRDefault="00807D05" w:rsidP="00DD305B">
      <w:pPr>
        <w:suppressAutoHyphens w:val="0"/>
        <w:spacing w:line="240" w:lineRule="auto"/>
        <w:jc w:val="both"/>
        <w:rPr>
          <w:b/>
        </w:rPr>
      </w:pPr>
    </w:p>
    <w:p w14:paraId="3F7B3201" w14:textId="22669E3C" w:rsidR="003D4613" w:rsidRPr="008B6B0F" w:rsidRDefault="003D4613" w:rsidP="00DD305B">
      <w:pPr>
        <w:suppressAutoHyphens w:val="0"/>
        <w:spacing w:line="240" w:lineRule="auto"/>
        <w:jc w:val="both"/>
        <w:rPr>
          <w:b/>
          <w:lang w:eastAsia="en-US"/>
        </w:rPr>
      </w:pPr>
    </w:p>
    <w:p w14:paraId="743A155F" w14:textId="77777777" w:rsidR="00807D05" w:rsidRPr="008B6B0F" w:rsidRDefault="00807D05" w:rsidP="00DD305B">
      <w:pPr>
        <w:suppressAutoHyphens w:val="0"/>
        <w:spacing w:line="240" w:lineRule="auto"/>
        <w:jc w:val="both"/>
        <w:rPr>
          <w:rFonts w:eastAsia="Calibri"/>
          <w:b/>
          <w:bCs/>
          <w:lang w:eastAsia="en-US"/>
        </w:rPr>
      </w:pPr>
    </w:p>
    <w:p w14:paraId="7352C283" w14:textId="55D13A0A" w:rsidR="003D4613" w:rsidRPr="008B6B0F" w:rsidRDefault="003D4613" w:rsidP="00DD305B">
      <w:pPr>
        <w:jc w:val="center"/>
        <w:rPr>
          <w:b/>
        </w:rPr>
      </w:pPr>
      <w:r w:rsidRPr="008B6B0F">
        <w:rPr>
          <w:b/>
        </w:rPr>
        <w:t>УВАЖАЕМИ ГОСПОДИН ЗАБУРТОВ,</w:t>
      </w:r>
    </w:p>
    <w:p w14:paraId="48FD1619" w14:textId="77777777" w:rsidR="003D4613" w:rsidRPr="008B6B0F" w:rsidRDefault="003D4613" w:rsidP="00DD305B">
      <w:pPr>
        <w:suppressAutoHyphens w:val="0"/>
        <w:spacing w:line="240" w:lineRule="auto"/>
        <w:jc w:val="both"/>
        <w:rPr>
          <w:rFonts w:eastAsia="Calibri"/>
          <w:b/>
          <w:bCs/>
          <w:lang w:eastAsia="en-US"/>
        </w:rPr>
      </w:pPr>
    </w:p>
    <w:p w14:paraId="30459653" w14:textId="56AC6E18" w:rsidR="003D4613" w:rsidRPr="008B6B0F" w:rsidRDefault="003D4613" w:rsidP="00807D05">
      <w:pPr>
        <w:suppressAutoHyphens w:val="0"/>
        <w:spacing w:line="240" w:lineRule="auto"/>
        <w:jc w:val="both"/>
        <w:rPr>
          <w:rFonts w:eastAsia="Calibri"/>
          <w:b/>
          <w:bCs/>
          <w:lang w:eastAsia="en-US"/>
        </w:rPr>
      </w:pPr>
    </w:p>
    <w:p w14:paraId="78A4AE70" w14:textId="30086E1B" w:rsidR="00807D05" w:rsidRPr="008B6B0F" w:rsidRDefault="00807D05" w:rsidP="003D4613">
      <w:pPr>
        <w:suppressAutoHyphens w:val="0"/>
        <w:spacing w:line="240" w:lineRule="auto"/>
        <w:ind w:firstLine="709"/>
        <w:jc w:val="both"/>
      </w:pPr>
      <w:r w:rsidRPr="008B6B0F">
        <w:rPr>
          <w:lang w:eastAsia="en-US"/>
        </w:rPr>
        <w:t xml:space="preserve">След като </w:t>
      </w:r>
      <w:r w:rsidR="003D4613" w:rsidRPr="008B6B0F">
        <w:rPr>
          <w:lang w:eastAsia="en-US"/>
        </w:rPr>
        <w:t>се запознахме и</w:t>
      </w:r>
      <w:r w:rsidRPr="008B6B0F">
        <w:rPr>
          <w:lang w:eastAsia="en-US"/>
        </w:rPr>
        <w:t xml:space="preserve"> проучихме </w:t>
      </w:r>
      <w:r w:rsidR="003D4613" w:rsidRPr="008B6B0F">
        <w:rPr>
          <w:lang w:eastAsia="en-US"/>
        </w:rPr>
        <w:t xml:space="preserve">решението, обявлението и </w:t>
      </w:r>
      <w:r w:rsidRPr="008B6B0F">
        <w:rPr>
          <w:lang w:eastAsia="en-US"/>
        </w:rPr>
        <w:t xml:space="preserve">документацията за </w:t>
      </w:r>
      <w:r w:rsidR="003D4613" w:rsidRPr="008B6B0F">
        <w:rPr>
          <w:lang w:eastAsia="en-US"/>
        </w:rPr>
        <w:t xml:space="preserve">обществената </w:t>
      </w:r>
      <w:r w:rsidR="00E5453E" w:rsidRPr="008B6B0F">
        <w:rPr>
          <w:lang w:eastAsia="en-US"/>
        </w:rPr>
        <w:t>поръчка</w:t>
      </w:r>
      <w:r w:rsidR="003D4613" w:rsidRPr="008B6B0F">
        <w:rPr>
          <w:lang w:eastAsia="en-US"/>
        </w:rPr>
        <w:t xml:space="preserve"> с посочен по-горе предмет, </w:t>
      </w:r>
      <w:r w:rsidR="009577C6" w:rsidRPr="008B6B0F">
        <w:t xml:space="preserve">изготвихме и представяме на Вашето внимание настоящото </w:t>
      </w:r>
      <w:r w:rsidR="009577C6" w:rsidRPr="008B6B0F">
        <w:rPr>
          <w:b/>
        </w:rPr>
        <w:t>Техническо предложение</w:t>
      </w:r>
      <w:r w:rsidR="009577C6" w:rsidRPr="008B6B0F">
        <w:t xml:space="preserve">, както следва: </w:t>
      </w:r>
    </w:p>
    <w:p w14:paraId="60C4F90B" w14:textId="77777777" w:rsidR="009577C6" w:rsidRPr="008B6B0F" w:rsidRDefault="009577C6" w:rsidP="003D4613">
      <w:pPr>
        <w:suppressAutoHyphens w:val="0"/>
        <w:spacing w:line="240" w:lineRule="auto"/>
        <w:ind w:firstLine="709"/>
        <w:jc w:val="both"/>
      </w:pPr>
    </w:p>
    <w:p w14:paraId="7F930CA9" w14:textId="4E74BE0D" w:rsidR="00CE56C7" w:rsidRPr="008B6B0F" w:rsidRDefault="00CE56C7" w:rsidP="00C54B57">
      <w:pPr>
        <w:suppressAutoHyphens w:val="0"/>
        <w:spacing w:line="240" w:lineRule="auto"/>
        <w:ind w:firstLine="709"/>
        <w:jc w:val="both"/>
        <w:rPr>
          <w:lang w:eastAsia="en-US"/>
        </w:rPr>
      </w:pPr>
      <w:r w:rsidRPr="008B6B0F">
        <w:rPr>
          <w:lang w:eastAsia="en-US"/>
        </w:rPr>
        <w:t xml:space="preserve">Приемаме да изпълняваме дейностите, включени в предмета на поръчката, за целият период на изпълнение на проект: </w:t>
      </w:r>
      <w:r w:rsidRPr="008B6B0F">
        <w:rPr>
          <w:b/>
        </w:rPr>
        <w:t xml:space="preserve">„Техническа помощ за подготовката и реализацията на проект „Доставка, монтаж и въвеждане в експлоатация на пристанищни приемни </w:t>
      </w:r>
      <w:r w:rsidRPr="008B6B0F">
        <w:rPr>
          <w:b/>
        </w:rPr>
        <w:lastRenderedPageBreak/>
        <w:t>съоръжения (ППС) в българските пристанища за обществен транспорт с национално значение“</w:t>
      </w:r>
      <w:r w:rsidRPr="008B6B0F">
        <w:t>, съгласно предвиденото в документацията за поръчката</w:t>
      </w:r>
      <w:r w:rsidRPr="008B6B0F">
        <w:rPr>
          <w:lang w:eastAsia="en-US"/>
        </w:rPr>
        <w:t>.</w:t>
      </w:r>
    </w:p>
    <w:p w14:paraId="47599E4A" w14:textId="77777777" w:rsidR="00CE56C7" w:rsidRPr="008B6B0F" w:rsidRDefault="00CE56C7" w:rsidP="00C54B57">
      <w:pPr>
        <w:suppressAutoHyphens w:val="0"/>
        <w:spacing w:line="240" w:lineRule="auto"/>
        <w:ind w:firstLine="709"/>
        <w:jc w:val="both"/>
        <w:rPr>
          <w:lang w:eastAsia="en-US"/>
        </w:rPr>
      </w:pPr>
    </w:p>
    <w:p w14:paraId="541A5021" w14:textId="77777777" w:rsidR="00CE56C7" w:rsidRPr="008B6B0F" w:rsidRDefault="00C54B57" w:rsidP="00C54B57">
      <w:pPr>
        <w:suppressAutoHyphens w:val="0"/>
        <w:spacing w:line="240" w:lineRule="auto"/>
        <w:ind w:firstLine="709"/>
        <w:jc w:val="both"/>
        <w:rPr>
          <w:noProof/>
          <w:lang w:eastAsia="en-US"/>
        </w:rPr>
      </w:pPr>
      <w:r w:rsidRPr="008B6B0F">
        <w:t xml:space="preserve">Предлагаме </w:t>
      </w:r>
      <w:r w:rsidR="009577C6" w:rsidRPr="008B6B0F">
        <w:t xml:space="preserve">да </w:t>
      </w:r>
      <w:r w:rsidR="00807D05" w:rsidRPr="008B6B0F">
        <w:rPr>
          <w:noProof/>
          <w:lang w:eastAsia="en-US"/>
        </w:rPr>
        <w:t>изпълним</w:t>
      </w:r>
      <w:r w:rsidR="00CE56C7" w:rsidRPr="008B6B0F">
        <w:rPr>
          <w:noProof/>
          <w:lang w:eastAsia="en-US"/>
        </w:rPr>
        <w:t xml:space="preserve"> поръчката, както следва:</w:t>
      </w:r>
    </w:p>
    <w:p w14:paraId="1080D443" w14:textId="77777777" w:rsidR="00CE56C7" w:rsidRPr="008B6B0F" w:rsidRDefault="00CE56C7" w:rsidP="00C54B57">
      <w:pPr>
        <w:suppressAutoHyphens w:val="0"/>
        <w:spacing w:line="240" w:lineRule="auto"/>
        <w:ind w:firstLine="709"/>
        <w:jc w:val="both"/>
        <w:rPr>
          <w:noProof/>
          <w:lang w:eastAsia="en-US"/>
        </w:rPr>
      </w:pPr>
    </w:p>
    <w:p w14:paraId="395BD2C0" w14:textId="77777777" w:rsidR="00CE56C7" w:rsidRPr="008B6B0F" w:rsidRDefault="00CE56C7" w:rsidP="00BB3A61">
      <w:pPr>
        <w:suppressAutoHyphens w:val="0"/>
        <w:spacing w:line="240" w:lineRule="auto"/>
        <w:ind w:firstLine="709"/>
        <w:jc w:val="both"/>
        <w:rPr>
          <w:lang w:eastAsia="en-US"/>
        </w:rPr>
      </w:pPr>
      <w:r w:rsidRPr="008B6B0F">
        <w:rPr>
          <w:lang w:eastAsia="en-US"/>
        </w:rPr>
        <w:t xml:space="preserve">1. Предлагаме следната </w:t>
      </w:r>
      <w:r w:rsidRPr="008B6B0F">
        <w:rPr>
          <w:b/>
          <w:lang w:eastAsia="en-US"/>
        </w:rPr>
        <w:t>Концепция за изпълнение на поръчката:</w:t>
      </w:r>
    </w:p>
    <w:p w14:paraId="12B0E360" w14:textId="77777777" w:rsidR="00CE56C7" w:rsidRPr="008B6B0F" w:rsidRDefault="00CE56C7" w:rsidP="00CE56C7">
      <w:pPr>
        <w:tabs>
          <w:tab w:val="left" w:pos="993"/>
        </w:tabs>
        <w:ind w:firstLine="720"/>
        <w:jc w:val="both"/>
        <w:rPr>
          <w:bCs/>
          <w:i/>
        </w:rPr>
      </w:pPr>
      <w:r w:rsidRPr="008B6B0F">
        <w:rPr>
          <w:bCs/>
          <w:i/>
        </w:rPr>
        <w:t>(описание на минимално задължителните, съгласно изискванията на методиката и указанията за подготовка на офертите</w:t>
      </w:r>
      <w:r w:rsidRPr="008B6B0F">
        <w:rPr>
          <w:i/>
        </w:rPr>
        <w:t xml:space="preserve"> от </w:t>
      </w:r>
      <w:r w:rsidRPr="008B6B0F">
        <w:rPr>
          <w:bCs/>
          <w:i/>
        </w:rPr>
        <w:t>документацията, части на предложението за изпълнение на поръчката)</w:t>
      </w:r>
    </w:p>
    <w:p w14:paraId="270F8243" w14:textId="77777777" w:rsidR="00CE56C7" w:rsidRPr="008B6B0F" w:rsidRDefault="00CE56C7" w:rsidP="00CE56C7">
      <w:pPr>
        <w:tabs>
          <w:tab w:val="left" w:pos="993"/>
        </w:tabs>
        <w:ind w:firstLine="720"/>
        <w:jc w:val="both"/>
        <w:rPr>
          <w:bCs/>
        </w:rPr>
      </w:pPr>
      <w:r w:rsidRPr="008B6B0F">
        <w:rPr>
          <w:bCs/>
        </w:rPr>
        <w:t>....................................................................................................................</w:t>
      </w:r>
    </w:p>
    <w:p w14:paraId="19051A83" w14:textId="77777777" w:rsidR="00CE56C7" w:rsidRPr="008B6B0F" w:rsidRDefault="00CE56C7" w:rsidP="00CE56C7">
      <w:pPr>
        <w:tabs>
          <w:tab w:val="left" w:pos="993"/>
        </w:tabs>
        <w:ind w:firstLine="720"/>
        <w:jc w:val="both"/>
        <w:rPr>
          <w:bCs/>
        </w:rPr>
      </w:pPr>
      <w:r w:rsidRPr="008B6B0F">
        <w:rPr>
          <w:bCs/>
        </w:rPr>
        <w:t>....................................................................................................................</w:t>
      </w:r>
    </w:p>
    <w:p w14:paraId="73D6C2B8" w14:textId="77777777" w:rsidR="00CE56C7" w:rsidRPr="008B6B0F" w:rsidRDefault="00CE56C7" w:rsidP="00CE56C7">
      <w:pPr>
        <w:tabs>
          <w:tab w:val="left" w:pos="993"/>
        </w:tabs>
        <w:ind w:firstLine="720"/>
        <w:jc w:val="both"/>
        <w:rPr>
          <w:bCs/>
        </w:rPr>
      </w:pPr>
      <w:r w:rsidRPr="008B6B0F">
        <w:rPr>
          <w:bCs/>
        </w:rPr>
        <w:t xml:space="preserve"> ....................................................................................................................</w:t>
      </w:r>
    </w:p>
    <w:p w14:paraId="10F8F05A" w14:textId="77777777" w:rsidR="00CE56C7" w:rsidRPr="008B6B0F" w:rsidRDefault="00CE56C7" w:rsidP="00CE56C7">
      <w:pPr>
        <w:tabs>
          <w:tab w:val="left" w:pos="993"/>
        </w:tabs>
        <w:ind w:firstLine="720"/>
        <w:jc w:val="both"/>
        <w:rPr>
          <w:bCs/>
        </w:rPr>
      </w:pPr>
      <w:r w:rsidRPr="008B6B0F">
        <w:rPr>
          <w:bCs/>
        </w:rPr>
        <w:t>....................................................................................................................</w:t>
      </w:r>
    </w:p>
    <w:p w14:paraId="39296890" w14:textId="77777777" w:rsidR="00CE56C7" w:rsidRPr="008B6B0F" w:rsidRDefault="00CE56C7" w:rsidP="00CE56C7">
      <w:pPr>
        <w:tabs>
          <w:tab w:val="left" w:pos="993"/>
        </w:tabs>
        <w:ind w:firstLine="720"/>
        <w:jc w:val="both"/>
        <w:rPr>
          <w:bCs/>
        </w:rPr>
      </w:pPr>
      <w:r w:rsidRPr="008B6B0F">
        <w:rPr>
          <w:bCs/>
        </w:rPr>
        <w:t>....................................................................................................................</w:t>
      </w:r>
    </w:p>
    <w:p w14:paraId="049D3B2D" w14:textId="77777777" w:rsidR="00CE56C7" w:rsidRPr="008B6B0F" w:rsidRDefault="00CE56C7" w:rsidP="00CE56C7">
      <w:pPr>
        <w:tabs>
          <w:tab w:val="left" w:pos="993"/>
        </w:tabs>
        <w:ind w:firstLine="720"/>
        <w:jc w:val="both"/>
        <w:rPr>
          <w:bCs/>
        </w:rPr>
      </w:pPr>
      <w:r w:rsidRPr="008B6B0F">
        <w:rPr>
          <w:bCs/>
        </w:rPr>
        <w:t>....................................................................................................................</w:t>
      </w:r>
    </w:p>
    <w:p w14:paraId="1EF3DF2D" w14:textId="77777777" w:rsidR="00CE56C7" w:rsidRPr="008B6B0F" w:rsidRDefault="00CE56C7" w:rsidP="00CE56C7">
      <w:pPr>
        <w:tabs>
          <w:tab w:val="left" w:pos="993"/>
        </w:tabs>
        <w:ind w:firstLine="720"/>
        <w:jc w:val="both"/>
        <w:rPr>
          <w:bCs/>
        </w:rPr>
      </w:pPr>
    </w:p>
    <w:p w14:paraId="0CC5932C" w14:textId="77777777" w:rsidR="001F123A" w:rsidRPr="008B6B0F" w:rsidRDefault="00CE56C7" w:rsidP="001F123A">
      <w:pPr>
        <w:tabs>
          <w:tab w:val="left" w:pos="0"/>
        </w:tabs>
        <w:suppressAutoHyphens w:val="0"/>
        <w:spacing w:line="240" w:lineRule="auto"/>
        <w:ind w:firstLine="709"/>
        <w:jc w:val="both"/>
        <w:rPr>
          <w:bCs/>
        </w:rPr>
      </w:pPr>
      <w:r w:rsidRPr="008B6B0F">
        <w:rPr>
          <w:bCs/>
        </w:rPr>
        <w:t xml:space="preserve">2. Предлагаме </w:t>
      </w:r>
      <w:r w:rsidR="001F123A" w:rsidRPr="008B6B0F">
        <w:rPr>
          <w:bCs/>
        </w:rPr>
        <w:t xml:space="preserve">следната </w:t>
      </w:r>
      <w:r w:rsidR="001F123A" w:rsidRPr="008B6B0F">
        <w:rPr>
          <w:b/>
          <w:bCs/>
        </w:rPr>
        <w:t>Организация на изпълнението:</w:t>
      </w:r>
      <w:r w:rsidR="001F123A" w:rsidRPr="008B6B0F">
        <w:rPr>
          <w:bCs/>
        </w:rPr>
        <w:t xml:space="preserve"> </w:t>
      </w:r>
    </w:p>
    <w:p w14:paraId="12ABBFF3" w14:textId="77777777" w:rsidR="001F123A" w:rsidRPr="008B6B0F" w:rsidRDefault="001F123A" w:rsidP="001F123A">
      <w:pPr>
        <w:tabs>
          <w:tab w:val="left" w:pos="0"/>
        </w:tabs>
        <w:suppressAutoHyphens w:val="0"/>
        <w:spacing w:line="240" w:lineRule="auto"/>
        <w:ind w:firstLine="709"/>
        <w:jc w:val="both"/>
        <w:rPr>
          <w:bCs/>
        </w:rPr>
      </w:pPr>
    </w:p>
    <w:p w14:paraId="61EF9342" w14:textId="77777777" w:rsidR="001F123A" w:rsidRPr="008B6B0F" w:rsidRDefault="001F123A" w:rsidP="001F123A">
      <w:pPr>
        <w:tabs>
          <w:tab w:val="left" w:pos="993"/>
        </w:tabs>
        <w:ind w:firstLine="720"/>
        <w:jc w:val="both"/>
        <w:rPr>
          <w:bCs/>
          <w:i/>
        </w:rPr>
      </w:pPr>
      <w:r w:rsidRPr="008B6B0F">
        <w:rPr>
          <w:bCs/>
          <w:i/>
        </w:rPr>
        <w:t>(описание на минимално задължителните, съгласно изискванията на методиката и указанията за подготовка на офертите от документацията, части на предложението за изпълнение на поръчката)</w:t>
      </w:r>
    </w:p>
    <w:p w14:paraId="3EF13DD8" w14:textId="77777777" w:rsidR="001F123A" w:rsidRPr="008B6B0F" w:rsidRDefault="001F123A" w:rsidP="001F123A">
      <w:pPr>
        <w:tabs>
          <w:tab w:val="left" w:pos="993"/>
        </w:tabs>
        <w:ind w:firstLine="720"/>
        <w:jc w:val="both"/>
        <w:rPr>
          <w:bCs/>
        </w:rPr>
      </w:pPr>
      <w:r w:rsidRPr="008B6B0F">
        <w:rPr>
          <w:bCs/>
        </w:rPr>
        <w:t>....................................................................................................................</w:t>
      </w:r>
    </w:p>
    <w:p w14:paraId="47DE4C67" w14:textId="77777777" w:rsidR="001F123A" w:rsidRPr="008B6B0F" w:rsidRDefault="001F123A" w:rsidP="001F123A">
      <w:pPr>
        <w:tabs>
          <w:tab w:val="left" w:pos="993"/>
        </w:tabs>
        <w:ind w:firstLine="720"/>
        <w:jc w:val="both"/>
        <w:rPr>
          <w:bCs/>
        </w:rPr>
      </w:pPr>
      <w:r w:rsidRPr="008B6B0F">
        <w:rPr>
          <w:bCs/>
        </w:rPr>
        <w:t>....................................................................................................................</w:t>
      </w:r>
    </w:p>
    <w:p w14:paraId="3625E974" w14:textId="77777777" w:rsidR="001F123A" w:rsidRPr="008B6B0F" w:rsidRDefault="001F123A" w:rsidP="001F123A">
      <w:pPr>
        <w:tabs>
          <w:tab w:val="left" w:pos="993"/>
        </w:tabs>
        <w:ind w:firstLine="720"/>
        <w:jc w:val="both"/>
        <w:rPr>
          <w:bCs/>
        </w:rPr>
      </w:pPr>
      <w:r w:rsidRPr="008B6B0F">
        <w:rPr>
          <w:bCs/>
        </w:rPr>
        <w:t xml:space="preserve"> ....................................................................................................................</w:t>
      </w:r>
    </w:p>
    <w:p w14:paraId="6779DF67" w14:textId="77777777" w:rsidR="001F123A" w:rsidRPr="008B6B0F" w:rsidRDefault="001F123A" w:rsidP="001F123A">
      <w:pPr>
        <w:tabs>
          <w:tab w:val="left" w:pos="993"/>
        </w:tabs>
        <w:ind w:firstLine="720"/>
        <w:jc w:val="both"/>
        <w:rPr>
          <w:bCs/>
        </w:rPr>
      </w:pPr>
      <w:r w:rsidRPr="008B6B0F">
        <w:rPr>
          <w:bCs/>
        </w:rPr>
        <w:t>....................................................................................................................</w:t>
      </w:r>
    </w:p>
    <w:p w14:paraId="497C7192" w14:textId="77777777" w:rsidR="001F123A" w:rsidRPr="008B6B0F" w:rsidRDefault="001F123A" w:rsidP="001F123A">
      <w:pPr>
        <w:tabs>
          <w:tab w:val="left" w:pos="993"/>
        </w:tabs>
        <w:ind w:firstLine="720"/>
        <w:jc w:val="both"/>
        <w:rPr>
          <w:bCs/>
        </w:rPr>
      </w:pPr>
      <w:r w:rsidRPr="008B6B0F">
        <w:rPr>
          <w:bCs/>
        </w:rPr>
        <w:t>....................................................................................................................</w:t>
      </w:r>
    </w:p>
    <w:p w14:paraId="461DD13E" w14:textId="77777777" w:rsidR="001F123A" w:rsidRPr="008B6B0F" w:rsidRDefault="001F123A" w:rsidP="001F123A">
      <w:pPr>
        <w:tabs>
          <w:tab w:val="left" w:pos="993"/>
        </w:tabs>
        <w:ind w:firstLine="720"/>
        <w:jc w:val="both"/>
        <w:rPr>
          <w:bCs/>
        </w:rPr>
      </w:pPr>
      <w:r w:rsidRPr="008B6B0F">
        <w:rPr>
          <w:bCs/>
        </w:rPr>
        <w:t>....................................................................................................................</w:t>
      </w:r>
    </w:p>
    <w:p w14:paraId="00F12440" w14:textId="77777777" w:rsidR="001F123A" w:rsidRPr="008B6B0F" w:rsidRDefault="001F123A" w:rsidP="00DD305B">
      <w:pPr>
        <w:tabs>
          <w:tab w:val="left" w:pos="0"/>
        </w:tabs>
        <w:suppressAutoHyphens w:val="0"/>
        <w:spacing w:line="240" w:lineRule="auto"/>
        <w:ind w:firstLine="709"/>
        <w:jc w:val="both"/>
        <w:rPr>
          <w:bCs/>
        </w:rPr>
      </w:pPr>
    </w:p>
    <w:p w14:paraId="031C961E" w14:textId="00E312A7" w:rsidR="00B71648" w:rsidRPr="008B6B0F" w:rsidRDefault="001F123A" w:rsidP="001F123A">
      <w:pPr>
        <w:tabs>
          <w:tab w:val="left" w:pos="0"/>
        </w:tabs>
        <w:suppressAutoHyphens w:val="0"/>
        <w:spacing w:line="240" w:lineRule="auto"/>
        <w:ind w:firstLine="709"/>
        <w:jc w:val="both"/>
        <w:rPr>
          <w:szCs w:val="20"/>
          <w:lang w:eastAsia="en-US"/>
        </w:rPr>
      </w:pPr>
      <w:r w:rsidRPr="008B6B0F">
        <w:rPr>
          <w:szCs w:val="20"/>
          <w:lang w:eastAsia="en-US"/>
        </w:rPr>
        <w:t>3</w:t>
      </w:r>
      <w:r w:rsidR="00E110BE" w:rsidRPr="008B6B0F">
        <w:rPr>
          <w:szCs w:val="20"/>
          <w:lang w:eastAsia="en-US"/>
        </w:rPr>
        <w:t xml:space="preserve">. </w:t>
      </w:r>
      <w:r w:rsidR="00B71648" w:rsidRPr="008B6B0F">
        <w:rPr>
          <w:szCs w:val="20"/>
          <w:lang w:eastAsia="en-US"/>
        </w:rPr>
        <w:t xml:space="preserve">Предлагаме следния </w:t>
      </w:r>
      <w:r w:rsidR="00B71648" w:rsidRPr="008B6B0F">
        <w:rPr>
          <w:b/>
        </w:rPr>
        <w:t>Г</w:t>
      </w:r>
      <w:r w:rsidR="00B71648" w:rsidRPr="008B6B0F">
        <w:rPr>
          <w:b/>
          <w:lang w:eastAsia="bg-BG"/>
        </w:rPr>
        <w:t>рафик за изпълнение на дейностите по обществената поръчка:</w:t>
      </w:r>
    </w:p>
    <w:p w14:paraId="2353AD75" w14:textId="77777777" w:rsidR="00B71648" w:rsidRPr="008B6B0F" w:rsidRDefault="00B71648" w:rsidP="00B71648">
      <w:pPr>
        <w:tabs>
          <w:tab w:val="left" w:pos="993"/>
        </w:tabs>
        <w:ind w:firstLine="720"/>
        <w:jc w:val="both"/>
        <w:rPr>
          <w:bCs/>
        </w:rPr>
      </w:pPr>
      <w:r w:rsidRPr="008B6B0F">
        <w:rPr>
          <w:bCs/>
        </w:rPr>
        <w:t>....................................................................................................................</w:t>
      </w:r>
    </w:p>
    <w:p w14:paraId="5C3236C5" w14:textId="77777777" w:rsidR="00B71648" w:rsidRPr="008B6B0F" w:rsidRDefault="00B71648" w:rsidP="00B71648">
      <w:pPr>
        <w:tabs>
          <w:tab w:val="left" w:pos="993"/>
        </w:tabs>
        <w:ind w:firstLine="720"/>
        <w:jc w:val="both"/>
        <w:rPr>
          <w:bCs/>
        </w:rPr>
      </w:pPr>
      <w:r w:rsidRPr="008B6B0F">
        <w:rPr>
          <w:bCs/>
        </w:rPr>
        <w:t>....................................................................................................................</w:t>
      </w:r>
    </w:p>
    <w:p w14:paraId="0D6C1888" w14:textId="77777777" w:rsidR="00B71648" w:rsidRPr="008B6B0F" w:rsidRDefault="00B71648" w:rsidP="00B71648">
      <w:pPr>
        <w:tabs>
          <w:tab w:val="left" w:pos="993"/>
        </w:tabs>
        <w:ind w:firstLine="720"/>
        <w:jc w:val="both"/>
        <w:rPr>
          <w:bCs/>
        </w:rPr>
      </w:pPr>
      <w:r w:rsidRPr="008B6B0F">
        <w:rPr>
          <w:bCs/>
        </w:rPr>
        <w:t xml:space="preserve"> ....................................................................................................................</w:t>
      </w:r>
    </w:p>
    <w:p w14:paraId="06F5E1A4" w14:textId="77777777" w:rsidR="00B71648" w:rsidRPr="008B6B0F" w:rsidRDefault="00B71648" w:rsidP="00B71648">
      <w:pPr>
        <w:tabs>
          <w:tab w:val="left" w:pos="993"/>
        </w:tabs>
        <w:ind w:firstLine="720"/>
        <w:jc w:val="both"/>
        <w:rPr>
          <w:bCs/>
        </w:rPr>
      </w:pPr>
      <w:r w:rsidRPr="008B6B0F">
        <w:rPr>
          <w:bCs/>
        </w:rPr>
        <w:t>....................................................................................................................</w:t>
      </w:r>
    </w:p>
    <w:p w14:paraId="21DE07F4" w14:textId="77777777" w:rsidR="00B71648" w:rsidRPr="008B6B0F" w:rsidRDefault="00B71648" w:rsidP="00B71648">
      <w:pPr>
        <w:tabs>
          <w:tab w:val="left" w:pos="993"/>
        </w:tabs>
        <w:ind w:firstLine="720"/>
        <w:jc w:val="both"/>
        <w:rPr>
          <w:bCs/>
        </w:rPr>
      </w:pPr>
      <w:r w:rsidRPr="008B6B0F">
        <w:rPr>
          <w:bCs/>
        </w:rPr>
        <w:t>....................................................................................................................</w:t>
      </w:r>
    </w:p>
    <w:p w14:paraId="5DE3D808" w14:textId="77777777" w:rsidR="00B71648" w:rsidRPr="008B6B0F" w:rsidRDefault="00B71648" w:rsidP="00B71648">
      <w:pPr>
        <w:tabs>
          <w:tab w:val="left" w:pos="993"/>
        </w:tabs>
        <w:ind w:firstLine="720"/>
        <w:jc w:val="both"/>
        <w:rPr>
          <w:bCs/>
        </w:rPr>
      </w:pPr>
      <w:r w:rsidRPr="008B6B0F">
        <w:rPr>
          <w:bCs/>
        </w:rPr>
        <w:t>....................................................................................................................</w:t>
      </w:r>
    </w:p>
    <w:p w14:paraId="08E3942F" w14:textId="77777777" w:rsidR="00B71648" w:rsidRPr="008B6B0F" w:rsidRDefault="00B71648" w:rsidP="00B71648">
      <w:pPr>
        <w:tabs>
          <w:tab w:val="left" w:pos="0"/>
        </w:tabs>
        <w:suppressAutoHyphens w:val="0"/>
        <w:spacing w:line="240" w:lineRule="auto"/>
        <w:ind w:firstLine="709"/>
        <w:jc w:val="both"/>
        <w:rPr>
          <w:bCs/>
        </w:rPr>
      </w:pPr>
    </w:p>
    <w:p w14:paraId="784592E2" w14:textId="7845AF66" w:rsidR="00224F7A" w:rsidRPr="00224F7A" w:rsidRDefault="00224F7A" w:rsidP="00224F7A">
      <w:pPr>
        <w:tabs>
          <w:tab w:val="left" w:pos="0"/>
        </w:tabs>
        <w:suppressAutoHyphens w:val="0"/>
        <w:spacing w:line="240" w:lineRule="auto"/>
        <w:ind w:firstLine="709"/>
        <w:jc w:val="both"/>
        <w:rPr>
          <w:b/>
          <w:szCs w:val="20"/>
          <w:lang w:eastAsia="en-US"/>
        </w:rPr>
      </w:pPr>
      <w:r>
        <w:rPr>
          <w:szCs w:val="20"/>
          <w:lang w:eastAsia="en-US"/>
        </w:rPr>
        <w:t>4</w:t>
      </w:r>
      <w:r w:rsidRPr="008B6B0F">
        <w:rPr>
          <w:szCs w:val="20"/>
          <w:lang w:eastAsia="en-US"/>
        </w:rPr>
        <w:t>. Пред</w:t>
      </w:r>
      <w:r>
        <w:rPr>
          <w:szCs w:val="20"/>
          <w:lang w:eastAsia="en-US"/>
        </w:rPr>
        <w:t xml:space="preserve">лагаме следната </w:t>
      </w:r>
      <w:r w:rsidRPr="00224F7A">
        <w:rPr>
          <w:b/>
          <w:szCs w:val="20"/>
          <w:lang w:eastAsia="en-US"/>
        </w:rPr>
        <w:t>Програма за управление на рисковете</w:t>
      </w:r>
      <w:r w:rsidRPr="00224F7A">
        <w:rPr>
          <w:b/>
          <w:lang w:eastAsia="bg-BG"/>
        </w:rPr>
        <w:t>:</w:t>
      </w:r>
    </w:p>
    <w:p w14:paraId="2020F21F" w14:textId="77777777" w:rsidR="00224F7A" w:rsidRPr="008B6B0F" w:rsidRDefault="00224F7A" w:rsidP="00224F7A">
      <w:pPr>
        <w:tabs>
          <w:tab w:val="left" w:pos="993"/>
        </w:tabs>
        <w:ind w:firstLine="720"/>
        <w:jc w:val="both"/>
        <w:rPr>
          <w:bCs/>
        </w:rPr>
      </w:pPr>
      <w:r w:rsidRPr="008B6B0F">
        <w:rPr>
          <w:bCs/>
        </w:rPr>
        <w:t>....................................................................................................................</w:t>
      </w:r>
    </w:p>
    <w:p w14:paraId="2AF55938" w14:textId="77777777" w:rsidR="00224F7A" w:rsidRPr="008B6B0F" w:rsidRDefault="00224F7A" w:rsidP="00224F7A">
      <w:pPr>
        <w:tabs>
          <w:tab w:val="left" w:pos="993"/>
        </w:tabs>
        <w:ind w:firstLine="720"/>
        <w:jc w:val="both"/>
        <w:rPr>
          <w:bCs/>
        </w:rPr>
      </w:pPr>
      <w:r w:rsidRPr="008B6B0F">
        <w:rPr>
          <w:bCs/>
        </w:rPr>
        <w:t>....................................................................................................................</w:t>
      </w:r>
    </w:p>
    <w:p w14:paraId="216C7789" w14:textId="77777777" w:rsidR="00224F7A" w:rsidRPr="008B6B0F" w:rsidRDefault="00224F7A" w:rsidP="00224F7A">
      <w:pPr>
        <w:tabs>
          <w:tab w:val="left" w:pos="993"/>
        </w:tabs>
        <w:ind w:firstLine="720"/>
        <w:jc w:val="both"/>
        <w:rPr>
          <w:bCs/>
        </w:rPr>
      </w:pPr>
      <w:r w:rsidRPr="008B6B0F">
        <w:rPr>
          <w:bCs/>
        </w:rPr>
        <w:t xml:space="preserve"> ....................................................................................................................</w:t>
      </w:r>
    </w:p>
    <w:p w14:paraId="59329377" w14:textId="77777777" w:rsidR="00224F7A" w:rsidRPr="008B6B0F" w:rsidRDefault="00224F7A" w:rsidP="00224F7A">
      <w:pPr>
        <w:tabs>
          <w:tab w:val="left" w:pos="993"/>
        </w:tabs>
        <w:ind w:firstLine="720"/>
        <w:jc w:val="both"/>
        <w:rPr>
          <w:bCs/>
        </w:rPr>
      </w:pPr>
      <w:r w:rsidRPr="008B6B0F">
        <w:rPr>
          <w:bCs/>
        </w:rPr>
        <w:t>....................................................................................................................</w:t>
      </w:r>
    </w:p>
    <w:p w14:paraId="04502E20" w14:textId="77777777" w:rsidR="00224F7A" w:rsidRPr="008B6B0F" w:rsidRDefault="00224F7A" w:rsidP="00224F7A">
      <w:pPr>
        <w:tabs>
          <w:tab w:val="left" w:pos="993"/>
        </w:tabs>
        <w:ind w:firstLine="720"/>
        <w:jc w:val="both"/>
        <w:rPr>
          <w:bCs/>
        </w:rPr>
      </w:pPr>
      <w:r w:rsidRPr="008B6B0F">
        <w:rPr>
          <w:bCs/>
        </w:rPr>
        <w:t>....................................................................................................................</w:t>
      </w:r>
    </w:p>
    <w:p w14:paraId="130638B3" w14:textId="77777777" w:rsidR="00224F7A" w:rsidRPr="008B6B0F" w:rsidRDefault="00224F7A" w:rsidP="00224F7A">
      <w:pPr>
        <w:tabs>
          <w:tab w:val="left" w:pos="993"/>
        </w:tabs>
        <w:ind w:firstLine="720"/>
        <w:jc w:val="both"/>
        <w:rPr>
          <w:bCs/>
        </w:rPr>
      </w:pPr>
      <w:r w:rsidRPr="008B6B0F">
        <w:rPr>
          <w:bCs/>
        </w:rPr>
        <w:t>....................................................................................................................</w:t>
      </w:r>
    </w:p>
    <w:p w14:paraId="70B9F1E8" w14:textId="77777777" w:rsidR="00224F7A" w:rsidRPr="008B6B0F" w:rsidRDefault="00224F7A" w:rsidP="00224F7A">
      <w:pPr>
        <w:tabs>
          <w:tab w:val="left" w:pos="0"/>
        </w:tabs>
        <w:suppressAutoHyphens w:val="0"/>
        <w:spacing w:line="240" w:lineRule="auto"/>
        <w:ind w:firstLine="709"/>
        <w:jc w:val="both"/>
        <w:rPr>
          <w:bCs/>
        </w:rPr>
      </w:pPr>
    </w:p>
    <w:p w14:paraId="6A839667" w14:textId="77777777" w:rsidR="00B71648" w:rsidRPr="008B6B0F" w:rsidRDefault="00B71648" w:rsidP="001F123A">
      <w:pPr>
        <w:tabs>
          <w:tab w:val="left" w:pos="0"/>
        </w:tabs>
        <w:suppressAutoHyphens w:val="0"/>
        <w:spacing w:line="240" w:lineRule="auto"/>
        <w:ind w:firstLine="709"/>
        <w:jc w:val="both"/>
        <w:rPr>
          <w:szCs w:val="20"/>
          <w:lang w:eastAsia="en-US"/>
        </w:rPr>
      </w:pPr>
    </w:p>
    <w:p w14:paraId="552DE96C" w14:textId="77777777" w:rsidR="00B71648" w:rsidRPr="008B6B0F" w:rsidRDefault="00B71648" w:rsidP="001F123A">
      <w:pPr>
        <w:tabs>
          <w:tab w:val="left" w:pos="0"/>
        </w:tabs>
        <w:suppressAutoHyphens w:val="0"/>
        <w:spacing w:line="240" w:lineRule="auto"/>
        <w:ind w:firstLine="709"/>
        <w:jc w:val="both"/>
        <w:rPr>
          <w:szCs w:val="20"/>
          <w:lang w:eastAsia="en-US"/>
        </w:rPr>
      </w:pPr>
    </w:p>
    <w:p w14:paraId="3E084DDE" w14:textId="3EFD879C" w:rsidR="00CE56C7" w:rsidRPr="008B6B0F" w:rsidRDefault="00224F7A" w:rsidP="001F123A">
      <w:pPr>
        <w:tabs>
          <w:tab w:val="left" w:pos="0"/>
        </w:tabs>
        <w:suppressAutoHyphens w:val="0"/>
        <w:spacing w:line="240" w:lineRule="auto"/>
        <w:ind w:firstLine="709"/>
        <w:jc w:val="both"/>
        <w:rPr>
          <w:noProof/>
          <w:lang w:eastAsia="en-US"/>
        </w:rPr>
      </w:pPr>
      <w:r>
        <w:rPr>
          <w:szCs w:val="20"/>
          <w:lang w:eastAsia="en-US"/>
        </w:rPr>
        <w:lastRenderedPageBreak/>
        <w:t>5</w:t>
      </w:r>
      <w:r w:rsidR="00B71648" w:rsidRPr="008B6B0F">
        <w:rPr>
          <w:szCs w:val="20"/>
          <w:lang w:eastAsia="en-US"/>
        </w:rPr>
        <w:t xml:space="preserve">. </w:t>
      </w:r>
      <w:r w:rsidR="001F123A" w:rsidRPr="008B6B0F">
        <w:rPr>
          <w:szCs w:val="20"/>
          <w:lang w:eastAsia="en-US"/>
        </w:rPr>
        <w:t xml:space="preserve">Гарантираме, че </w:t>
      </w:r>
      <w:r w:rsidR="006D763C" w:rsidRPr="008B6B0F">
        <w:rPr>
          <w:szCs w:val="20"/>
          <w:lang w:eastAsia="en-US"/>
        </w:rPr>
        <w:t xml:space="preserve">ще изпълним поръчката </w:t>
      </w:r>
      <w:r w:rsidR="00CE56C7" w:rsidRPr="008B6B0F">
        <w:rPr>
          <w:noProof/>
          <w:lang w:eastAsia="en-US"/>
        </w:rPr>
        <w:t>точно</w:t>
      </w:r>
      <w:r w:rsidR="006D763C" w:rsidRPr="008B6B0F">
        <w:rPr>
          <w:noProof/>
          <w:lang w:eastAsia="en-US"/>
        </w:rPr>
        <w:t>,</w:t>
      </w:r>
      <w:r w:rsidR="00CE56C7" w:rsidRPr="008B6B0F">
        <w:rPr>
          <w:noProof/>
          <w:lang w:eastAsia="en-US"/>
        </w:rPr>
        <w:t xml:space="preserve"> качествено </w:t>
      </w:r>
      <w:r w:rsidR="006D763C" w:rsidRPr="008B6B0F">
        <w:rPr>
          <w:noProof/>
          <w:lang w:eastAsia="en-US"/>
        </w:rPr>
        <w:t>и</w:t>
      </w:r>
      <w:r w:rsidR="00CE56C7" w:rsidRPr="008B6B0F">
        <w:rPr>
          <w:noProof/>
          <w:lang w:eastAsia="en-US"/>
        </w:rPr>
        <w:t xml:space="preserve"> в пълно съответствие с изискванията на възложителя  и действащата нормативна уредба.</w:t>
      </w:r>
    </w:p>
    <w:p w14:paraId="5FA01457" w14:textId="77777777" w:rsidR="00807D05" w:rsidRPr="008B6B0F" w:rsidRDefault="00807D05" w:rsidP="00807D05">
      <w:pPr>
        <w:widowControl w:val="0"/>
        <w:suppressAutoHyphens w:val="0"/>
        <w:spacing w:line="240" w:lineRule="auto"/>
        <w:ind w:right="-99"/>
        <w:jc w:val="both"/>
        <w:rPr>
          <w:rFonts w:eastAsia="Calibri"/>
          <w:snapToGrid w:val="0"/>
          <w:lang w:eastAsia="en-US"/>
        </w:rPr>
      </w:pPr>
    </w:p>
    <w:p w14:paraId="1B3938FB" w14:textId="77777777" w:rsidR="006D763C" w:rsidRPr="008B6B0F" w:rsidRDefault="006D763C" w:rsidP="00807D05">
      <w:pPr>
        <w:widowControl w:val="0"/>
        <w:suppressAutoHyphens w:val="0"/>
        <w:spacing w:line="240" w:lineRule="auto"/>
        <w:ind w:right="-99"/>
        <w:jc w:val="both"/>
        <w:rPr>
          <w:rFonts w:eastAsia="Calibri"/>
          <w:snapToGrid w:val="0"/>
          <w:lang w:eastAsia="en-US"/>
        </w:rPr>
      </w:pPr>
    </w:p>
    <w:p w14:paraId="7D4BB3D2" w14:textId="77777777" w:rsidR="00807D05" w:rsidRPr="008B6B0F" w:rsidRDefault="00807D05" w:rsidP="00807D05">
      <w:pPr>
        <w:widowControl w:val="0"/>
        <w:suppressAutoHyphens w:val="0"/>
        <w:spacing w:line="240" w:lineRule="auto"/>
        <w:ind w:right="-99"/>
        <w:jc w:val="both"/>
        <w:rPr>
          <w:rFonts w:eastAsia="Calibri"/>
          <w:snapToGrid w:val="0"/>
          <w:lang w:eastAsia="en-US"/>
        </w:rPr>
      </w:pPr>
    </w:p>
    <w:p w14:paraId="5C3E79CC" w14:textId="77777777" w:rsidR="006D763C" w:rsidRPr="008B6B0F" w:rsidRDefault="006D763C" w:rsidP="006D763C">
      <w:pPr>
        <w:jc w:val="both"/>
      </w:pPr>
    </w:p>
    <w:p w14:paraId="63D36059" w14:textId="77777777" w:rsidR="006D763C" w:rsidRPr="008B6B0F" w:rsidRDefault="006D763C" w:rsidP="006D763C">
      <w:pPr>
        <w:jc w:val="both"/>
      </w:pPr>
    </w:p>
    <w:p w14:paraId="3F241CFC" w14:textId="77777777" w:rsidR="006D763C" w:rsidRPr="008B6B0F" w:rsidRDefault="006D763C" w:rsidP="006D763C"/>
    <w:p w14:paraId="6778C38A" w14:textId="77777777" w:rsidR="006D763C" w:rsidRPr="008B6B0F" w:rsidRDefault="006D763C" w:rsidP="006D763C">
      <w:pPr>
        <w:rPr>
          <w:sz w:val="16"/>
          <w:szCs w:val="16"/>
        </w:rPr>
      </w:pPr>
      <w:r w:rsidRPr="008B6B0F">
        <w:rPr>
          <w:sz w:val="16"/>
          <w:szCs w:val="16"/>
        </w:rPr>
        <w:t xml:space="preserve">............................................................... </w:t>
      </w:r>
      <w:r w:rsidRPr="008B6B0F">
        <w:rPr>
          <w:sz w:val="16"/>
          <w:szCs w:val="16"/>
        </w:rPr>
        <w:tab/>
      </w:r>
      <w:r w:rsidRPr="008B6B0F">
        <w:rPr>
          <w:sz w:val="16"/>
          <w:szCs w:val="16"/>
        </w:rPr>
        <w:tab/>
      </w:r>
      <w:r w:rsidRPr="008B6B0F">
        <w:rPr>
          <w:sz w:val="16"/>
          <w:szCs w:val="16"/>
        </w:rPr>
        <w:tab/>
      </w:r>
      <w:r w:rsidRPr="008B6B0F">
        <w:rPr>
          <w:sz w:val="16"/>
          <w:szCs w:val="16"/>
        </w:rPr>
        <w:tab/>
      </w:r>
      <w:r w:rsidRPr="008B6B0F">
        <w:rPr>
          <w:sz w:val="16"/>
          <w:szCs w:val="16"/>
        </w:rPr>
        <w:tab/>
        <w:t>…………............................................................................</w:t>
      </w:r>
    </w:p>
    <w:p w14:paraId="1EF276BA" w14:textId="77777777" w:rsidR="006D763C" w:rsidRPr="008B6B0F" w:rsidRDefault="006D763C" w:rsidP="006D763C">
      <w:pPr>
        <w:rPr>
          <w:i/>
          <w:sz w:val="20"/>
          <w:szCs w:val="20"/>
        </w:rPr>
      </w:pPr>
      <w:r w:rsidRPr="008B6B0F">
        <w:rPr>
          <w:i/>
          <w:sz w:val="20"/>
          <w:szCs w:val="20"/>
        </w:rPr>
        <w:t xml:space="preserve">(дата (дд/мм/гггг) </w:t>
      </w:r>
      <w:r w:rsidRPr="008B6B0F">
        <w:rPr>
          <w:i/>
          <w:sz w:val="20"/>
          <w:szCs w:val="20"/>
        </w:rPr>
        <w:tab/>
      </w:r>
      <w:r w:rsidRPr="008B6B0F">
        <w:rPr>
          <w:i/>
          <w:sz w:val="20"/>
          <w:szCs w:val="20"/>
        </w:rPr>
        <w:tab/>
      </w:r>
      <w:r w:rsidRPr="008B6B0F">
        <w:rPr>
          <w:i/>
          <w:sz w:val="20"/>
          <w:szCs w:val="20"/>
        </w:rPr>
        <w:tab/>
      </w:r>
      <w:r w:rsidRPr="008B6B0F">
        <w:rPr>
          <w:i/>
          <w:sz w:val="20"/>
          <w:szCs w:val="20"/>
        </w:rPr>
        <w:tab/>
      </w:r>
      <w:r w:rsidRPr="008B6B0F">
        <w:rPr>
          <w:i/>
          <w:sz w:val="20"/>
          <w:szCs w:val="20"/>
        </w:rPr>
        <w:tab/>
      </w:r>
      <w:r w:rsidRPr="008B6B0F">
        <w:rPr>
          <w:i/>
          <w:sz w:val="20"/>
          <w:szCs w:val="20"/>
        </w:rPr>
        <w:tab/>
        <w:t>(име и фамилия; длъжност)</w:t>
      </w:r>
    </w:p>
    <w:p w14:paraId="56C17F22" w14:textId="77777777" w:rsidR="006D763C" w:rsidRPr="008B6B0F" w:rsidRDefault="006D763C" w:rsidP="006D763C"/>
    <w:p w14:paraId="583712B8" w14:textId="77777777" w:rsidR="006D763C" w:rsidRPr="008B6B0F" w:rsidRDefault="006D763C" w:rsidP="006D763C">
      <w:r w:rsidRPr="008B6B0F">
        <w:t xml:space="preserve">гр./с./  </w:t>
      </w:r>
      <w:r w:rsidRPr="008B6B0F">
        <w:rPr>
          <w:sz w:val="16"/>
          <w:szCs w:val="16"/>
        </w:rPr>
        <w:t>................................................</w:t>
      </w:r>
      <w:r w:rsidRPr="008B6B0F">
        <w:rPr>
          <w:sz w:val="16"/>
          <w:szCs w:val="16"/>
        </w:rPr>
        <w:tab/>
      </w:r>
      <w:r w:rsidRPr="008B6B0F">
        <w:rPr>
          <w:sz w:val="16"/>
          <w:szCs w:val="16"/>
        </w:rPr>
        <w:tab/>
      </w:r>
      <w:r w:rsidRPr="008B6B0F">
        <w:rPr>
          <w:sz w:val="16"/>
          <w:szCs w:val="16"/>
        </w:rPr>
        <w:tab/>
      </w:r>
      <w:r w:rsidRPr="008B6B0F">
        <w:rPr>
          <w:sz w:val="16"/>
          <w:szCs w:val="16"/>
        </w:rPr>
        <w:tab/>
      </w:r>
      <w:r w:rsidRPr="008B6B0F">
        <w:rPr>
          <w:sz w:val="16"/>
          <w:szCs w:val="16"/>
        </w:rPr>
        <w:tab/>
        <w:t>............................................................................................</w:t>
      </w:r>
    </w:p>
    <w:p w14:paraId="53D5EEBD" w14:textId="77777777" w:rsidR="006D763C" w:rsidRPr="008B6B0F" w:rsidRDefault="006D763C" w:rsidP="006D763C">
      <w:pPr>
        <w:rPr>
          <w:i/>
          <w:sz w:val="22"/>
          <w:szCs w:val="22"/>
        </w:rPr>
      </w:pP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t>подпис на законния представител или</w:t>
      </w:r>
    </w:p>
    <w:p w14:paraId="5134B6F4" w14:textId="77777777" w:rsidR="006D763C" w:rsidRPr="008B6B0F" w:rsidRDefault="006D763C" w:rsidP="006D763C">
      <w:pPr>
        <w:ind w:firstLine="5580"/>
        <w:rPr>
          <w:i/>
          <w:sz w:val="22"/>
          <w:szCs w:val="22"/>
        </w:rPr>
      </w:pPr>
      <w:r w:rsidRPr="008B6B0F">
        <w:rPr>
          <w:i/>
          <w:sz w:val="22"/>
          <w:szCs w:val="22"/>
        </w:rPr>
        <w:t>на надлежно упълномощено лице,</w:t>
      </w:r>
    </w:p>
    <w:p w14:paraId="6E5B96DD" w14:textId="77777777" w:rsidR="006D763C" w:rsidRPr="008B6B0F" w:rsidRDefault="006D763C" w:rsidP="006D763C">
      <w:pPr>
        <w:ind w:firstLine="5580"/>
        <w:rPr>
          <w:i/>
          <w:sz w:val="22"/>
          <w:szCs w:val="22"/>
        </w:rPr>
      </w:pPr>
      <w:r w:rsidRPr="008B6B0F">
        <w:rPr>
          <w:i/>
          <w:sz w:val="22"/>
          <w:szCs w:val="22"/>
        </w:rPr>
        <w:t>което подава офертата (и печат)</w:t>
      </w:r>
    </w:p>
    <w:p w14:paraId="4AB78F86" w14:textId="77777777" w:rsidR="006D763C" w:rsidRPr="008B6B0F" w:rsidRDefault="006D763C" w:rsidP="006D763C"/>
    <w:p w14:paraId="7F09EF9A" w14:textId="77777777" w:rsidR="00E110BE" w:rsidRPr="008B6B0F" w:rsidRDefault="00E110BE" w:rsidP="00807D05">
      <w:pPr>
        <w:suppressAutoHyphens w:val="0"/>
        <w:spacing w:line="240" w:lineRule="auto"/>
        <w:rPr>
          <w:rFonts w:eastAsia="Calibri"/>
          <w:b/>
          <w:bCs/>
          <w:color w:val="000000"/>
          <w:lang w:eastAsia="en-US"/>
        </w:rPr>
      </w:pPr>
    </w:p>
    <w:p w14:paraId="3B39E4AD" w14:textId="77777777" w:rsidR="00E110BE" w:rsidRPr="008B6B0F" w:rsidRDefault="00E110BE" w:rsidP="00807D05">
      <w:pPr>
        <w:suppressAutoHyphens w:val="0"/>
        <w:spacing w:line="240" w:lineRule="auto"/>
        <w:rPr>
          <w:rFonts w:eastAsia="Calibri"/>
          <w:b/>
          <w:bCs/>
          <w:color w:val="000000"/>
          <w:lang w:eastAsia="en-US"/>
        </w:rPr>
      </w:pPr>
    </w:p>
    <w:p w14:paraId="370692E5" w14:textId="77777777" w:rsidR="00E110BE" w:rsidRPr="008B6B0F" w:rsidRDefault="006D763C" w:rsidP="00121335">
      <w:pPr>
        <w:suppressAutoHyphens w:val="0"/>
        <w:spacing w:line="240" w:lineRule="auto"/>
        <w:ind w:firstLine="7797"/>
        <w:jc w:val="both"/>
        <w:rPr>
          <w:rFonts w:eastAsia="Calibri"/>
          <w:b/>
          <w:bCs/>
          <w:i/>
          <w:color w:val="000000"/>
          <w:lang w:eastAsia="en-US"/>
        </w:rPr>
      </w:pPr>
      <w:r w:rsidRPr="008B6B0F">
        <w:rPr>
          <w:rFonts w:eastAsia="Calibri"/>
          <w:b/>
          <w:bCs/>
          <w:color w:val="000000"/>
          <w:lang w:eastAsia="en-US"/>
        </w:rPr>
        <w:br w:type="page"/>
      </w:r>
      <w:r w:rsidR="00E5453E" w:rsidRPr="008B6B0F">
        <w:rPr>
          <w:rFonts w:eastAsia="Calibri"/>
          <w:b/>
          <w:bCs/>
          <w:i/>
          <w:color w:val="000000"/>
          <w:lang w:eastAsia="en-US"/>
        </w:rPr>
        <w:lastRenderedPageBreak/>
        <w:t>Приложение № 2</w:t>
      </w:r>
    </w:p>
    <w:p w14:paraId="123E3110" w14:textId="77777777" w:rsidR="00E110BE" w:rsidRPr="008B6B0F" w:rsidRDefault="00E5453E" w:rsidP="00E5453E">
      <w:pPr>
        <w:ind w:right="284"/>
        <w:jc w:val="right"/>
        <w:rPr>
          <w:b/>
          <w:i/>
        </w:rPr>
      </w:pPr>
      <w:r w:rsidRPr="008B6B0F">
        <w:rPr>
          <w:b/>
          <w:i/>
        </w:rPr>
        <w:t>о</w:t>
      </w:r>
      <w:r w:rsidR="00E110BE" w:rsidRPr="008B6B0F">
        <w:rPr>
          <w:b/>
          <w:i/>
        </w:rPr>
        <w:t>бразец</w:t>
      </w:r>
    </w:p>
    <w:p w14:paraId="76ECEC6E" w14:textId="77777777" w:rsidR="00E110BE" w:rsidRPr="008B6B0F" w:rsidRDefault="00E110BE" w:rsidP="00E110BE">
      <w:pPr>
        <w:jc w:val="right"/>
        <w:rPr>
          <w:b/>
        </w:rPr>
      </w:pPr>
    </w:p>
    <w:p w14:paraId="7A372BF2" w14:textId="77777777" w:rsidR="00121335" w:rsidRPr="008B6B0F" w:rsidRDefault="00121335" w:rsidP="00121335">
      <w:pPr>
        <w:pStyle w:val="Heading5"/>
        <w:spacing w:before="0" w:after="0"/>
        <w:jc w:val="both"/>
        <w:rPr>
          <w:bCs w:val="0"/>
          <w:i w:val="0"/>
          <w:iCs w:val="0"/>
          <w:sz w:val="24"/>
          <w:szCs w:val="24"/>
          <w:lang w:val="bg-BG"/>
        </w:rPr>
      </w:pPr>
      <w:r w:rsidRPr="008B6B0F">
        <w:rPr>
          <w:bCs w:val="0"/>
          <w:i w:val="0"/>
          <w:iCs w:val="0"/>
          <w:sz w:val="24"/>
          <w:szCs w:val="24"/>
          <w:lang w:val="bg-BG"/>
        </w:rPr>
        <w:t>ДО</w:t>
      </w:r>
    </w:p>
    <w:p w14:paraId="319DEA03" w14:textId="77777777" w:rsidR="00121335" w:rsidRPr="008B6B0F" w:rsidRDefault="00121335" w:rsidP="00121335">
      <w:pPr>
        <w:pStyle w:val="Heading5"/>
        <w:spacing w:before="0" w:after="0"/>
        <w:jc w:val="both"/>
        <w:rPr>
          <w:bCs w:val="0"/>
          <w:i w:val="0"/>
          <w:iCs w:val="0"/>
          <w:sz w:val="24"/>
          <w:szCs w:val="24"/>
          <w:lang w:val="bg-BG"/>
        </w:rPr>
      </w:pPr>
      <w:r w:rsidRPr="008B6B0F">
        <w:rPr>
          <w:bCs w:val="0"/>
          <w:i w:val="0"/>
          <w:iCs w:val="0"/>
          <w:sz w:val="24"/>
          <w:szCs w:val="24"/>
          <w:lang w:val="bg-BG"/>
        </w:rPr>
        <w:t>Г-Н АНГЕЛ ЗАБУРТОВ</w:t>
      </w:r>
    </w:p>
    <w:p w14:paraId="12273BC0" w14:textId="77777777" w:rsidR="00121335" w:rsidRPr="008B6B0F" w:rsidRDefault="00121335" w:rsidP="00121335">
      <w:pPr>
        <w:pStyle w:val="Heading5"/>
        <w:spacing w:before="0" w:after="0"/>
        <w:jc w:val="both"/>
        <w:rPr>
          <w:bCs w:val="0"/>
          <w:i w:val="0"/>
          <w:iCs w:val="0"/>
          <w:sz w:val="24"/>
          <w:szCs w:val="24"/>
          <w:lang w:val="bg-BG"/>
        </w:rPr>
      </w:pPr>
      <w:r w:rsidRPr="008B6B0F">
        <w:rPr>
          <w:bCs w:val="0"/>
          <w:i w:val="0"/>
          <w:iCs w:val="0"/>
          <w:sz w:val="24"/>
          <w:szCs w:val="24"/>
          <w:lang w:val="bg-BG"/>
        </w:rPr>
        <w:t>ГЕНЕРАЛЕН ДИРЕКТОР НА</w:t>
      </w:r>
    </w:p>
    <w:p w14:paraId="062BF33E" w14:textId="77777777" w:rsidR="00121335" w:rsidRPr="008B6B0F" w:rsidRDefault="00121335" w:rsidP="00121335">
      <w:pPr>
        <w:pStyle w:val="Heading5"/>
        <w:spacing w:before="0" w:after="0"/>
        <w:jc w:val="both"/>
        <w:rPr>
          <w:rFonts w:cs="Arial"/>
          <w:bCs w:val="0"/>
          <w:i w:val="0"/>
          <w:iCs w:val="0"/>
          <w:sz w:val="24"/>
          <w:szCs w:val="24"/>
          <w:lang w:val="bg-BG"/>
        </w:rPr>
      </w:pPr>
      <w:r w:rsidRPr="008B6B0F">
        <w:rPr>
          <w:bCs w:val="0"/>
          <w:i w:val="0"/>
          <w:iCs w:val="0"/>
          <w:sz w:val="24"/>
          <w:szCs w:val="24"/>
          <w:lang w:val="bg-BG"/>
        </w:rPr>
        <w:t>ДП „ПРИСТАНИЩНА ИНФРАСТРУКТУРА”</w:t>
      </w:r>
    </w:p>
    <w:p w14:paraId="5F1F57BB" w14:textId="77777777" w:rsidR="00E110BE" w:rsidRPr="008B6B0F" w:rsidRDefault="00E110BE" w:rsidP="00E110BE">
      <w:pPr>
        <w:jc w:val="center"/>
        <w:rPr>
          <w:b/>
        </w:rPr>
      </w:pPr>
    </w:p>
    <w:p w14:paraId="50758257" w14:textId="77777777" w:rsidR="00121335" w:rsidRPr="008B6B0F" w:rsidRDefault="00121335" w:rsidP="00DD305B">
      <w:pPr>
        <w:jc w:val="center"/>
        <w:rPr>
          <w:b/>
        </w:rPr>
      </w:pPr>
    </w:p>
    <w:p w14:paraId="4716228A" w14:textId="77777777" w:rsidR="00E5453E" w:rsidRPr="008B6B0F" w:rsidRDefault="00E5453E" w:rsidP="00E110BE">
      <w:pPr>
        <w:jc w:val="center"/>
        <w:rPr>
          <w:b/>
        </w:rPr>
      </w:pPr>
    </w:p>
    <w:p w14:paraId="3737E74B" w14:textId="77777777" w:rsidR="00E110BE" w:rsidRPr="008B6B0F" w:rsidRDefault="00C20E85" w:rsidP="00E110BE">
      <w:pPr>
        <w:jc w:val="center"/>
        <w:rPr>
          <w:b/>
        </w:rPr>
      </w:pPr>
      <w:r w:rsidRPr="008B6B0F">
        <w:rPr>
          <w:b/>
        </w:rPr>
        <w:t>ЦЕНОВО ПРЕДЛОЖЕНИЕ</w:t>
      </w:r>
    </w:p>
    <w:p w14:paraId="76B0F5F2" w14:textId="6FABD40F" w:rsidR="00121335" w:rsidRPr="008B6B0F" w:rsidRDefault="00121335" w:rsidP="00121335">
      <w:pPr>
        <w:ind w:right="-1"/>
        <w:jc w:val="center"/>
      </w:pPr>
      <w:r w:rsidRPr="008B6B0F">
        <w:t>За</w:t>
      </w:r>
    </w:p>
    <w:p w14:paraId="7DD82C9D" w14:textId="2DF32D66" w:rsidR="00121335" w:rsidRPr="008B6B0F" w:rsidRDefault="00121335" w:rsidP="00121335">
      <w:pPr>
        <w:ind w:right="-1"/>
        <w:jc w:val="center"/>
      </w:pPr>
      <w:r w:rsidRPr="008B6B0F">
        <w:t xml:space="preserve"> изпълнение на обществена поръчка по чл. 132 във връзка с чл. 18, ал. 1, т. 1 от ЗОП за избор на изпълнител чрез провеждане на открита процедура с предмет: </w:t>
      </w:r>
    </w:p>
    <w:p w14:paraId="69346BDC" w14:textId="4FB4DC35" w:rsidR="00121335" w:rsidRPr="008B6B0F" w:rsidRDefault="00121335" w:rsidP="00DD305B">
      <w:pPr>
        <w:shd w:val="clear" w:color="auto" w:fill="FFFFFF"/>
        <w:suppressAutoHyphens w:val="0"/>
        <w:spacing w:line="360" w:lineRule="auto"/>
        <w:jc w:val="center"/>
        <w:rPr>
          <w:rFonts w:eastAsia="Calibri"/>
          <w:b/>
        </w:rPr>
      </w:pPr>
      <w:r w:rsidRPr="008B6B0F">
        <w:rPr>
          <w:rFonts w:eastAsia="Calibri"/>
          <w:snapToGrid w:val="0"/>
          <w:lang w:eastAsia="en-US"/>
        </w:rPr>
        <w:t xml:space="preserve"> </w:t>
      </w:r>
      <w:r w:rsidRPr="008B6B0F">
        <w:rPr>
          <w:b/>
        </w:rPr>
        <w:t>„Осигуряване на консултантски услуги на Стратегически съветник”</w:t>
      </w:r>
    </w:p>
    <w:p w14:paraId="1B1AB542" w14:textId="77777777" w:rsidR="00121335" w:rsidRPr="008B6B0F" w:rsidRDefault="00121335" w:rsidP="00E110BE">
      <w:pPr>
        <w:jc w:val="center"/>
        <w:rPr>
          <w:b/>
        </w:rPr>
      </w:pPr>
    </w:p>
    <w:p w14:paraId="6AA872C0" w14:textId="77777777" w:rsidR="006D763C" w:rsidRPr="008B6B0F" w:rsidRDefault="00E110BE" w:rsidP="006D763C">
      <w:pPr>
        <w:jc w:val="center"/>
        <w:rPr>
          <w:b/>
        </w:rPr>
      </w:pPr>
      <w:r w:rsidRPr="008B6B0F">
        <w:rPr>
          <w:b/>
        </w:rPr>
        <w:t xml:space="preserve">от </w:t>
      </w:r>
    </w:p>
    <w:p w14:paraId="5B471E6B" w14:textId="77777777" w:rsidR="00E110BE" w:rsidRPr="008B6B0F" w:rsidRDefault="00E110BE" w:rsidP="006D763C">
      <w:pPr>
        <w:jc w:val="center"/>
      </w:pPr>
      <w:r w:rsidRPr="008B6B0F">
        <w:t>........................................</w:t>
      </w:r>
      <w:r w:rsidR="00C20E85" w:rsidRPr="008B6B0F">
        <w:t>..............</w:t>
      </w:r>
      <w:r w:rsidRPr="008B6B0F">
        <w:t>..........................................................................................................</w:t>
      </w:r>
      <w:r w:rsidR="006D763C" w:rsidRPr="008B6B0F">
        <w:t>,</w:t>
      </w:r>
    </w:p>
    <w:p w14:paraId="5266D393" w14:textId="77777777" w:rsidR="00E110BE" w:rsidRPr="008B6B0F" w:rsidRDefault="00E110BE" w:rsidP="00E110BE">
      <w:pPr>
        <w:jc w:val="center"/>
      </w:pPr>
      <w:r w:rsidRPr="008B6B0F">
        <w:rPr>
          <w:b/>
          <w:i/>
          <w:color w:val="333333"/>
        </w:rPr>
        <w:t>(наименование на участника</w:t>
      </w:r>
      <w:r w:rsidRPr="008B6B0F">
        <w:rPr>
          <w:b/>
          <w:color w:val="333333"/>
        </w:rPr>
        <w:t>)</w:t>
      </w:r>
    </w:p>
    <w:p w14:paraId="4DCF8D09" w14:textId="77777777" w:rsidR="00E110BE" w:rsidRPr="008B6B0F" w:rsidRDefault="00E110BE" w:rsidP="00E110BE">
      <w:pPr>
        <w:jc w:val="both"/>
      </w:pPr>
    </w:p>
    <w:p w14:paraId="2E627BEB" w14:textId="77777777" w:rsidR="00121335" w:rsidRPr="008B6B0F" w:rsidRDefault="006D763C" w:rsidP="00E110BE">
      <w:pPr>
        <w:jc w:val="both"/>
        <w:rPr>
          <w:b/>
        </w:rPr>
      </w:pPr>
      <w:r w:rsidRPr="008B6B0F">
        <w:rPr>
          <w:b/>
        </w:rPr>
        <w:t>ЕИК (БУЛСТАТ)</w:t>
      </w:r>
      <w:r w:rsidR="00121335" w:rsidRPr="008B6B0F">
        <w:rPr>
          <w:b/>
        </w:rPr>
        <w:t>/друга индивидуализация на участника, когато е приложимо: ………….</w:t>
      </w:r>
    </w:p>
    <w:p w14:paraId="1338C48F" w14:textId="77777777" w:rsidR="00121335" w:rsidRPr="008B6B0F" w:rsidRDefault="00121335" w:rsidP="00E110BE">
      <w:pPr>
        <w:jc w:val="both"/>
      </w:pPr>
    </w:p>
    <w:p w14:paraId="03D961CB" w14:textId="77777777" w:rsidR="00111B74" w:rsidRPr="008B6B0F" w:rsidRDefault="00121335" w:rsidP="00E110BE">
      <w:pPr>
        <w:jc w:val="both"/>
        <w:rPr>
          <w:b/>
        </w:rPr>
      </w:pPr>
      <w:r w:rsidRPr="008B6B0F">
        <w:rPr>
          <w:b/>
        </w:rPr>
        <w:t>............................</w:t>
      </w:r>
      <w:r w:rsidR="006D763C" w:rsidRPr="008B6B0F">
        <w:rPr>
          <w:b/>
        </w:rPr>
        <w:t>………………</w:t>
      </w:r>
      <w:r w:rsidR="00111B74" w:rsidRPr="008B6B0F">
        <w:rPr>
          <w:b/>
        </w:rPr>
        <w:t>……</w:t>
      </w:r>
      <w:r w:rsidRPr="008B6B0F">
        <w:rPr>
          <w:b/>
        </w:rPr>
        <w:t>…</w:t>
      </w:r>
      <w:r w:rsidR="00111B74" w:rsidRPr="008B6B0F">
        <w:rPr>
          <w:b/>
        </w:rPr>
        <w:t>……..</w:t>
      </w:r>
      <w:r w:rsidR="006D763C" w:rsidRPr="008B6B0F">
        <w:rPr>
          <w:b/>
        </w:rPr>
        <w:t>……………., със седалище и адрес на управление:</w:t>
      </w:r>
    </w:p>
    <w:p w14:paraId="458952EE" w14:textId="77777777" w:rsidR="00111B74" w:rsidRPr="008B6B0F" w:rsidRDefault="00111B74" w:rsidP="00E110BE">
      <w:pPr>
        <w:jc w:val="both"/>
        <w:rPr>
          <w:b/>
        </w:rPr>
      </w:pPr>
    </w:p>
    <w:p w14:paraId="403F586A" w14:textId="77777777" w:rsidR="006D763C" w:rsidRPr="008B6B0F" w:rsidRDefault="006D763C" w:rsidP="00E110BE">
      <w:pPr>
        <w:jc w:val="both"/>
        <w:rPr>
          <w:b/>
        </w:rPr>
      </w:pPr>
      <w:r w:rsidRPr="008B6B0F">
        <w:rPr>
          <w:b/>
        </w:rPr>
        <w:t>…</w:t>
      </w:r>
      <w:r w:rsidR="00111B74" w:rsidRPr="008B6B0F">
        <w:rPr>
          <w:b/>
        </w:rPr>
        <w:t>…………………………………………….….</w:t>
      </w:r>
      <w:r w:rsidRPr="008B6B0F">
        <w:rPr>
          <w:b/>
        </w:rPr>
        <w:t>…………………………………………………..…….</w:t>
      </w:r>
    </w:p>
    <w:p w14:paraId="592FC02F" w14:textId="77777777" w:rsidR="006D763C" w:rsidRPr="008B6B0F" w:rsidRDefault="006D763C" w:rsidP="00E110BE">
      <w:pPr>
        <w:jc w:val="both"/>
      </w:pPr>
    </w:p>
    <w:p w14:paraId="17ECB793" w14:textId="77777777" w:rsidR="00E110BE" w:rsidRPr="008B6B0F" w:rsidRDefault="00C20E85" w:rsidP="00E110BE">
      <w:pPr>
        <w:jc w:val="both"/>
        <w:rPr>
          <w:b/>
          <w:i/>
          <w:color w:val="333333"/>
        </w:rPr>
      </w:pPr>
      <w:r w:rsidRPr="008B6B0F">
        <w:rPr>
          <w:b/>
        </w:rPr>
        <w:t>представлявано от</w:t>
      </w:r>
      <w:r w:rsidR="00E110BE" w:rsidRPr="008B6B0F">
        <w:t xml:space="preserve"> ......................................................................................</w:t>
      </w:r>
      <w:r w:rsidRPr="008B6B0F">
        <w:t>........</w:t>
      </w:r>
      <w:r w:rsidR="00E110BE" w:rsidRPr="008B6B0F">
        <w:t>....................................</w:t>
      </w:r>
    </w:p>
    <w:p w14:paraId="6F4B367A" w14:textId="77777777" w:rsidR="00E110BE" w:rsidRPr="008B6B0F" w:rsidRDefault="00E110BE" w:rsidP="00E110BE">
      <w:pPr>
        <w:jc w:val="center"/>
        <w:rPr>
          <w:color w:val="808080"/>
        </w:rPr>
      </w:pPr>
      <w:r w:rsidRPr="008B6B0F">
        <w:rPr>
          <w:b/>
          <w:i/>
          <w:color w:val="333333"/>
        </w:rPr>
        <w:t>(три имена)</w:t>
      </w:r>
    </w:p>
    <w:p w14:paraId="3375C960" w14:textId="77777777" w:rsidR="00E110BE" w:rsidRPr="008B6B0F" w:rsidRDefault="00E110BE" w:rsidP="00E110BE">
      <w:pPr>
        <w:jc w:val="both"/>
        <w:rPr>
          <w:color w:val="808080"/>
        </w:rPr>
      </w:pPr>
    </w:p>
    <w:p w14:paraId="48BB46CF" w14:textId="77777777" w:rsidR="00E110BE" w:rsidRPr="008B6B0F" w:rsidRDefault="00E110BE" w:rsidP="00E110BE">
      <w:pPr>
        <w:jc w:val="both"/>
        <w:rPr>
          <w:b/>
          <w:i/>
          <w:color w:val="333333"/>
        </w:rPr>
      </w:pPr>
      <w:r w:rsidRPr="008B6B0F">
        <w:rPr>
          <w:b/>
        </w:rPr>
        <w:t>в качеството му на</w:t>
      </w:r>
      <w:r w:rsidRPr="008B6B0F">
        <w:t xml:space="preserve"> ...................................................................................</w:t>
      </w:r>
      <w:r w:rsidR="00C20E85" w:rsidRPr="008B6B0F">
        <w:t>..............</w:t>
      </w:r>
      <w:r w:rsidRPr="008B6B0F">
        <w:t>................................</w:t>
      </w:r>
    </w:p>
    <w:p w14:paraId="5398525B" w14:textId="77777777" w:rsidR="00E110BE" w:rsidRPr="008B6B0F" w:rsidRDefault="00E110BE" w:rsidP="00E110BE">
      <w:pPr>
        <w:jc w:val="center"/>
      </w:pPr>
      <w:r w:rsidRPr="008B6B0F">
        <w:rPr>
          <w:b/>
          <w:i/>
          <w:color w:val="333333"/>
        </w:rPr>
        <w:t>(длъжност)</w:t>
      </w:r>
    </w:p>
    <w:p w14:paraId="159C6120" w14:textId="77777777" w:rsidR="00E110BE" w:rsidRPr="008B6B0F" w:rsidRDefault="00E110BE" w:rsidP="00E110BE"/>
    <w:p w14:paraId="2B46C9F7" w14:textId="77777777" w:rsidR="00E110BE" w:rsidRPr="008B6B0F" w:rsidRDefault="00E110BE" w:rsidP="00E110BE">
      <w:pPr>
        <w:jc w:val="both"/>
        <w:rPr>
          <w:b/>
        </w:rPr>
      </w:pPr>
    </w:p>
    <w:p w14:paraId="55BECB31" w14:textId="77777777" w:rsidR="00121335" w:rsidRPr="008B6B0F" w:rsidRDefault="00121335" w:rsidP="00DD305B">
      <w:pPr>
        <w:ind w:firstLine="708"/>
        <w:rPr>
          <w:b/>
          <w:bCs/>
        </w:rPr>
      </w:pPr>
    </w:p>
    <w:p w14:paraId="1385F510" w14:textId="77777777" w:rsidR="00E110BE" w:rsidRPr="008B6B0F" w:rsidRDefault="00E110BE" w:rsidP="00121335">
      <w:pPr>
        <w:jc w:val="center"/>
        <w:rPr>
          <w:b/>
          <w:bCs/>
        </w:rPr>
      </w:pPr>
      <w:r w:rsidRPr="008B6B0F">
        <w:rPr>
          <w:b/>
          <w:bCs/>
        </w:rPr>
        <w:t xml:space="preserve">УВАЖАЕМИ </w:t>
      </w:r>
      <w:r w:rsidR="00121335" w:rsidRPr="008B6B0F">
        <w:rPr>
          <w:b/>
          <w:bCs/>
        </w:rPr>
        <w:t>ГОСПОДИН ЗАБУРТОВ</w:t>
      </w:r>
      <w:r w:rsidRPr="008B6B0F">
        <w:rPr>
          <w:b/>
          <w:bCs/>
        </w:rPr>
        <w:t>,</w:t>
      </w:r>
    </w:p>
    <w:p w14:paraId="15172D9F" w14:textId="77777777" w:rsidR="00E110BE" w:rsidRPr="008B6B0F" w:rsidRDefault="00E110BE" w:rsidP="00E23788">
      <w:pPr>
        <w:ind w:firstLine="851"/>
        <w:jc w:val="both"/>
        <w:rPr>
          <w:bCs/>
        </w:rPr>
      </w:pPr>
    </w:p>
    <w:p w14:paraId="353DF931" w14:textId="77777777" w:rsidR="00E23788" w:rsidRPr="008B6B0F" w:rsidRDefault="00E23788" w:rsidP="00E23788">
      <w:pPr>
        <w:ind w:firstLine="851"/>
        <w:jc w:val="both"/>
        <w:rPr>
          <w:bCs/>
        </w:rPr>
      </w:pPr>
      <w:r w:rsidRPr="008B6B0F">
        <w:rPr>
          <w:bCs/>
        </w:rPr>
        <w:t xml:space="preserve">След запознаване с решението, обявлението и документацията за обществената поръчка с предмет: </w:t>
      </w:r>
      <w:r w:rsidRPr="008B6B0F">
        <w:rPr>
          <w:b/>
          <w:bCs/>
          <w:i/>
        </w:rPr>
        <w:t>„Осигуряване на консултантски услуги на Стратегически съветник”</w:t>
      </w:r>
      <w:r w:rsidRPr="008B6B0F">
        <w:rPr>
          <w:bCs/>
        </w:rPr>
        <w:t>, изготвихме и представяме на Вашето внимание нашето Ценово предложение за изпълнение на поръчката, както следва:</w:t>
      </w:r>
    </w:p>
    <w:p w14:paraId="258D8AC5" w14:textId="77777777" w:rsidR="00E23788" w:rsidRPr="008B6B0F" w:rsidRDefault="00E23788" w:rsidP="00D55D32">
      <w:pPr>
        <w:ind w:firstLine="851"/>
        <w:jc w:val="both"/>
        <w:rPr>
          <w:b/>
          <w:bCs/>
        </w:rPr>
      </w:pPr>
    </w:p>
    <w:p w14:paraId="4211635C" w14:textId="6870CD6B" w:rsidR="00E23788" w:rsidRPr="008B6B0F" w:rsidRDefault="00D55D32" w:rsidP="00D55D32">
      <w:pPr>
        <w:ind w:firstLine="851"/>
        <w:jc w:val="both"/>
        <w:rPr>
          <w:b/>
          <w:bCs/>
        </w:rPr>
      </w:pPr>
      <w:r w:rsidRPr="008B6B0F">
        <w:rPr>
          <w:spacing w:val="-1"/>
        </w:rPr>
        <w:t xml:space="preserve">Предлагаме да изпълним горепосочената обществена поръчка, </w:t>
      </w:r>
      <w:r w:rsidRPr="008B6B0F">
        <w:t>съобразно условията на документацията за поръчката за следната</w:t>
      </w:r>
      <w:r w:rsidRPr="008B6B0F">
        <w:rPr>
          <w:b/>
        </w:rPr>
        <w:t xml:space="preserve"> </w:t>
      </w:r>
      <w:r w:rsidR="00E23788" w:rsidRPr="008B6B0F">
        <w:rPr>
          <w:b/>
          <w:bCs/>
        </w:rPr>
        <w:t>обща крайна цена:</w:t>
      </w:r>
    </w:p>
    <w:p w14:paraId="301D9850" w14:textId="77777777" w:rsidR="00E23788" w:rsidRPr="008B6B0F" w:rsidRDefault="00E23788" w:rsidP="00E23788">
      <w:pPr>
        <w:ind w:firstLine="851"/>
        <w:rPr>
          <w:b/>
          <w:bCs/>
        </w:rPr>
      </w:pPr>
    </w:p>
    <w:p w14:paraId="7A69115F" w14:textId="77777777" w:rsidR="00E23788" w:rsidRPr="008B6B0F" w:rsidRDefault="00E23788" w:rsidP="00E23788">
      <w:pPr>
        <w:ind w:firstLine="851"/>
        <w:rPr>
          <w:b/>
          <w:bCs/>
        </w:rPr>
      </w:pPr>
      <w:r w:rsidRPr="008B6B0F">
        <w:rPr>
          <w:b/>
          <w:bCs/>
        </w:rPr>
        <w:t xml:space="preserve"> ......................... (......................................) лева без ДДС</w:t>
      </w:r>
    </w:p>
    <w:p w14:paraId="2BCC6153" w14:textId="77777777" w:rsidR="00E23788" w:rsidRPr="008B6B0F" w:rsidRDefault="00D55D32" w:rsidP="00E23788">
      <w:pPr>
        <w:ind w:firstLine="851"/>
        <w:rPr>
          <w:bCs/>
          <w:i/>
          <w:sz w:val="20"/>
          <w:szCs w:val="20"/>
        </w:rPr>
      </w:pPr>
      <w:r w:rsidRPr="008B6B0F">
        <w:rPr>
          <w:bCs/>
          <w:i/>
          <w:sz w:val="20"/>
          <w:szCs w:val="20"/>
        </w:rPr>
        <w:t xml:space="preserve">              </w:t>
      </w:r>
      <w:r w:rsidR="00E23788" w:rsidRPr="008B6B0F">
        <w:rPr>
          <w:bCs/>
          <w:i/>
          <w:sz w:val="20"/>
          <w:szCs w:val="20"/>
        </w:rPr>
        <w:t>(изписва се цифром и словом)</w:t>
      </w:r>
    </w:p>
    <w:p w14:paraId="5ABE71B6" w14:textId="77777777" w:rsidR="00121335" w:rsidRPr="008B6B0F" w:rsidRDefault="00121335" w:rsidP="00E110BE">
      <w:pPr>
        <w:ind w:firstLine="851"/>
        <w:rPr>
          <w:b/>
          <w:bCs/>
        </w:rPr>
      </w:pPr>
    </w:p>
    <w:p w14:paraId="571D34AC" w14:textId="4A857EDA" w:rsidR="00492E05" w:rsidRPr="008B6B0F" w:rsidRDefault="00BC7BF0" w:rsidP="00DD305B">
      <w:pPr>
        <w:ind w:firstLine="851"/>
        <w:jc w:val="both"/>
      </w:pPr>
      <w:r w:rsidRPr="008B6B0F">
        <w:rPr>
          <w:bCs/>
        </w:rPr>
        <w:lastRenderedPageBreak/>
        <w:t xml:space="preserve">В общата крайна цена са включени стойностите на </w:t>
      </w:r>
      <w:r w:rsidR="00492E05" w:rsidRPr="008B6B0F">
        <w:rPr>
          <w:bCs/>
        </w:rPr>
        <w:t>отделните дейности</w:t>
      </w:r>
      <w:r w:rsidR="00492E05" w:rsidRPr="008B6B0F">
        <w:t xml:space="preserve">, </w:t>
      </w:r>
      <w:r w:rsidR="00492E05" w:rsidRPr="008B6B0F">
        <w:rPr>
          <w:spacing w:val="-1"/>
        </w:rPr>
        <w:t xml:space="preserve">залегнали в предмета на горепосочената обществена поръчка, </w:t>
      </w:r>
      <w:r w:rsidR="00492E05" w:rsidRPr="008B6B0F">
        <w:t xml:space="preserve">съобразно условията на документацията за </w:t>
      </w:r>
      <w:r w:rsidR="00492E05" w:rsidRPr="008B6B0F">
        <w:rPr>
          <w:bCs/>
        </w:rPr>
        <w:t>поръчката</w:t>
      </w:r>
      <w:r w:rsidR="00492E05" w:rsidRPr="008B6B0F">
        <w:t>, както следва:</w:t>
      </w:r>
    </w:p>
    <w:p w14:paraId="167A975C" w14:textId="77777777" w:rsidR="00492E05" w:rsidRPr="008B6B0F" w:rsidRDefault="00492E05" w:rsidP="00DD305B">
      <w:pPr>
        <w:ind w:firstLine="851"/>
        <w:jc w:val="both"/>
        <w:rPr>
          <w:b/>
          <w:bCs/>
        </w:rPr>
      </w:pPr>
    </w:p>
    <w:p w14:paraId="780D54F9" w14:textId="55C4EB66" w:rsidR="00CB6A67" w:rsidRPr="008B6B0F" w:rsidRDefault="00CB6A67" w:rsidP="00CB6A67">
      <w:pPr>
        <w:ind w:firstLine="851"/>
        <w:rPr>
          <w:b/>
          <w:bCs/>
        </w:rPr>
      </w:pPr>
      <w:r w:rsidRPr="008B6B0F">
        <w:rPr>
          <w:b/>
          <w:bCs/>
        </w:rPr>
        <w:t>А) за дейност 1 - ......................... (......................................) лева без ДДС</w:t>
      </w:r>
    </w:p>
    <w:p w14:paraId="3281C945" w14:textId="26DC27B1" w:rsidR="00CB6A67" w:rsidRPr="008B6B0F" w:rsidRDefault="00CB6A67" w:rsidP="00CB6A67">
      <w:pPr>
        <w:ind w:firstLine="851"/>
        <w:rPr>
          <w:bCs/>
          <w:i/>
          <w:sz w:val="20"/>
          <w:szCs w:val="20"/>
        </w:rPr>
      </w:pPr>
      <w:r w:rsidRPr="008B6B0F">
        <w:rPr>
          <w:bCs/>
          <w:i/>
          <w:sz w:val="20"/>
          <w:szCs w:val="20"/>
        </w:rPr>
        <w:t xml:space="preserve">                                                    (изписва се</w:t>
      </w:r>
      <w:r w:rsidRPr="008B6B0F">
        <w:rPr>
          <w:i/>
          <w:sz w:val="20"/>
        </w:rPr>
        <w:t xml:space="preserve"> цифром </w:t>
      </w:r>
      <w:r w:rsidRPr="008B6B0F">
        <w:rPr>
          <w:bCs/>
          <w:i/>
          <w:sz w:val="20"/>
          <w:szCs w:val="20"/>
        </w:rPr>
        <w:t xml:space="preserve">и </w:t>
      </w:r>
      <w:r w:rsidRPr="008B6B0F">
        <w:rPr>
          <w:i/>
          <w:sz w:val="20"/>
        </w:rPr>
        <w:t>словом</w:t>
      </w:r>
      <w:r w:rsidRPr="008B6B0F">
        <w:rPr>
          <w:bCs/>
          <w:i/>
          <w:sz w:val="20"/>
          <w:szCs w:val="20"/>
        </w:rPr>
        <w:t>)</w:t>
      </w:r>
    </w:p>
    <w:p w14:paraId="38133CCD" w14:textId="77777777" w:rsidR="00BC7BF0" w:rsidRPr="008B6B0F" w:rsidRDefault="00BC7BF0" w:rsidP="00492E05">
      <w:pPr>
        <w:ind w:firstLine="851"/>
        <w:jc w:val="both"/>
        <w:rPr>
          <w:b/>
          <w:bCs/>
        </w:rPr>
      </w:pPr>
      <w:r w:rsidRPr="008B6B0F">
        <w:rPr>
          <w:b/>
          <w:bCs/>
        </w:rPr>
        <w:t xml:space="preserve"> </w:t>
      </w:r>
    </w:p>
    <w:p w14:paraId="55104B0E" w14:textId="77777777" w:rsidR="00CB6A67" w:rsidRPr="008B6B0F" w:rsidRDefault="00CB6A67" w:rsidP="00CB6A67">
      <w:pPr>
        <w:ind w:firstLine="851"/>
        <w:rPr>
          <w:b/>
          <w:bCs/>
        </w:rPr>
      </w:pPr>
      <w:r w:rsidRPr="008B6B0F">
        <w:rPr>
          <w:b/>
          <w:bCs/>
        </w:rPr>
        <w:t>Б) за дейност 2 - ......................... (......................................) лева без ДДС</w:t>
      </w:r>
    </w:p>
    <w:p w14:paraId="6D1C35F8" w14:textId="770B3AF1" w:rsidR="00CB6A67" w:rsidRPr="008B6B0F" w:rsidRDefault="00CB6A67" w:rsidP="00DD305B">
      <w:pPr>
        <w:ind w:firstLine="851"/>
        <w:rPr>
          <w:i/>
          <w:sz w:val="20"/>
        </w:rPr>
      </w:pPr>
      <w:r w:rsidRPr="008B6B0F">
        <w:rPr>
          <w:bCs/>
          <w:i/>
          <w:sz w:val="20"/>
          <w:szCs w:val="20"/>
        </w:rPr>
        <w:t xml:space="preserve">                                                    (изписва се</w:t>
      </w:r>
      <w:r w:rsidRPr="008B6B0F">
        <w:rPr>
          <w:i/>
          <w:sz w:val="20"/>
        </w:rPr>
        <w:t xml:space="preserve"> цифром </w:t>
      </w:r>
      <w:r w:rsidRPr="008B6B0F">
        <w:rPr>
          <w:bCs/>
          <w:i/>
          <w:sz w:val="20"/>
          <w:szCs w:val="20"/>
        </w:rPr>
        <w:t>и</w:t>
      </w:r>
      <w:r w:rsidRPr="008B6B0F">
        <w:rPr>
          <w:i/>
          <w:sz w:val="20"/>
        </w:rPr>
        <w:t xml:space="preserve"> словом</w:t>
      </w:r>
      <w:r w:rsidRPr="008B6B0F">
        <w:rPr>
          <w:bCs/>
          <w:i/>
          <w:sz w:val="20"/>
          <w:szCs w:val="20"/>
        </w:rPr>
        <w:t>)</w:t>
      </w:r>
    </w:p>
    <w:p w14:paraId="6E4F5BC9" w14:textId="1FA68B30" w:rsidR="00CB6A67" w:rsidRPr="008B6B0F" w:rsidRDefault="00CB6A67" w:rsidP="00E110BE">
      <w:pPr>
        <w:ind w:firstLine="851"/>
        <w:rPr>
          <w:b/>
          <w:bCs/>
        </w:rPr>
      </w:pPr>
    </w:p>
    <w:p w14:paraId="75810F0C" w14:textId="53367E4A" w:rsidR="00CB6A67" w:rsidRPr="008B6B0F" w:rsidRDefault="00CB6A67" w:rsidP="00CB6A67">
      <w:pPr>
        <w:ind w:firstLine="851"/>
        <w:rPr>
          <w:b/>
          <w:bCs/>
        </w:rPr>
      </w:pPr>
      <w:r w:rsidRPr="008B6B0F">
        <w:rPr>
          <w:b/>
        </w:rPr>
        <w:t>В</w:t>
      </w:r>
      <w:r w:rsidRPr="008B6B0F">
        <w:rPr>
          <w:b/>
          <w:bCs/>
        </w:rPr>
        <w:t>) за дейност 3 - ......................... (......................................) лева без ДДС</w:t>
      </w:r>
    </w:p>
    <w:p w14:paraId="732B4840" w14:textId="77777777" w:rsidR="00CB6A67" w:rsidRPr="008B6B0F" w:rsidRDefault="00CB6A67" w:rsidP="00CB6A67">
      <w:pPr>
        <w:ind w:firstLine="851"/>
        <w:rPr>
          <w:bCs/>
          <w:i/>
          <w:sz w:val="20"/>
          <w:szCs w:val="20"/>
        </w:rPr>
      </w:pPr>
      <w:r w:rsidRPr="008B6B0F">
        <w:rPr>
          <w:bCs/>
          <w:i/>
          <w:sz w:val="20"/>
          <w:szCs w:val="20"/>
        </w:rPr>
        <w:t xml:space="preserve">                                                    (изписва се цифром и словом)</w:t>
      </w:r>
    </w:p>
    <w:p w14:paraId="5E7FBA0E" w14:textId="77777777" w:rsidR="00CB6A67" w:rsidRPr="008B6B0F" w:rsidRDefault="00CB6A67" w:rsidP="00E110BE">
      <w:pPr>
        <w:ind w:firstLine="851"/>
        <w:rPr>
          <w:b/>
          <w:bCs/>
        </w:rPr>
      </w:pPr>
    </w:p>
    <w:p w14:paraId="6511A032" w14:textId="77777777" w:rsidR="00CB6A67" w:rsidRPr="008B6B0F" w:rsidRDefault="00CB6A67" w:rsidP="00CB6A67">
      <w:pPr>
        <w:ind w:firstLine="851"/>
        <w:rPr>
          <w:b/>
          <w:bCs/>
        </w:rPr>
      </w:pPr>
      <w:r w:rsidRPr="008B6B0F">
        <w:rPr>
          <w:b/>
          <w:bCs/>
        </w:rPr>
        <w:t>Г) за дейност 4 - ......................... (......................................) лева без ДДС</w:t>
      </w:r>
    </w:p>
    <w:p w14:paraId="703B9AB1" w14:textId="77777777" w:rsidR="00CB6A67" w:rsidRPr="008B6B0F" w:rsidRDefault="00CB6A67" w:rsidP="00CB6A67">
      <w:pPr>
        <w:ind w:firstLine="851"/>
        <w:rPr>
          <w:bCs/>
          <w:i/>
          <w:sz w:val="20"/>
          <w:szCs w:val="20"/>
        </w:rPr>
      </w:pPr>
      <w:r w:rsidRPr="008B6B0F">
        <w:rPr>
          <w:bCs/>
          <w:i/>
          <w:sz w:val="20"/>
          <w:szCs w:val="20"/>
        </w:rPr>
        <w:t xml:space="preserve">                                                    (изписва се цифром и словом)</w:t>
      </w:r>
    </w:p>
    <w:p w14:paraId="39AA7428" w14:textId="77777777" w:rsidR="00CB6A67" w:rsidRPr="008B6B0F" w:rsidRDefault="00CB6A67" w:rsidP="00E110BE">
      <w:pPr>
        <w:ind w:firstLine="851"/>
        <w:rPr>
          <w:b/>
          <w:bCs/>
        </w:rPr>
      </w:pPr>
    </w:p>
    <w:p w14:paraId="5B37061C" w14:textId="704FB038" w:rsidR="00E110BE" w:rsidRPr="008B6B0F" w:rsidRDefault="00C20E85" w:rsidP="00E110BE">
      <w:pPr>
        <w:ind w:firstLine="720"/>
        <w:jc w:val="both"/>
      </w:pPr>
      <w:r w:rsidRPr="008B6B0F">
        <w:rPr>
          <w:b/>
        </w:rPr>
        <w:t>2</w:t>
      </w:r>
      <w:r w:rsidR="00E110BE" w:rsidRPr="008B6B0F">
        <w:rPr>
          <w:b/>
        </w:rPr>
        <w:t>.</w:t>
      </w:r>
      <w:r w:rsidR="00E110BE" w:rsidRPr="008B6B0F">
        <w:t xml:space="preserve"> В предл</w:t>
      </w:r>
      <w:r w:rsidR="00B767B7" w:rsidRPr="008B6B0F">
        <w:t xml:space="preserve">ожената от нас цена и стойности </w:t>
      </w:r>
      <w:r w:rsidR="00E110BE" w:rsidRPr="008B6B0F">
        <w:t xml:space="preserve">сме включили </w:t>
      </w:r>
      <w:r w:rsidR="00B767B7" w:rsidRPr="008B6B0F">
        <w:t>всички разходи за точното</w:t>
      </w:r>
      <w:r w:rsidR="00253F25" w:rsidRPr="008B6B0F">
        <w:t>,</w:t>
      </w:r>
      <w:r w:rsidR="00B767B7" w:rsidRPr="008B6B0F">
        <w:t xml:space="preserve"> качествено</w:t>
      </w:r>
      <w:r w:rsidR="00253F25" w:rsidRPr="008B6B0F">
        <w:t xml:space="preserve"> и</w:t>
      </w:r>
      <w:r w:rsidR="00B767B7" w:rsidRPr="008B6B0F">
        <w:t xml:space="preserve"> </w:t>
      </w:r>
      <w:r w:rsidR="00253F25" w:rsidRPr="008B6B0F">
        <w:t xml:space="preserve">в съответствие с изискванията на възложителя и нормативните изисквания </w:t>
      </w:r>
      <w:r w:rsidR="00B767B7" w:rsidRPr="008B6B0F">
        <w:t xml:space="preserve">извършване на </w:t>
      </w:r>
      <w:r w:rsidR="00B4602B" w:rsidRPr="008B6B0F">
        <w:t>дейностите, включени в предмета на обществената поръчк</w:t>
      </w:r>
      <w:r w:rsidR="00B767B7" w:rsidRPr="008B6B0F">
        <w:t>а</w:t>
      </w:r>
      <w:r w:rsidR="00253F25" w:rsidRPr="008B6B0F">
        <w:t>,</w:t>
      </w:r>
      <w:r w:rsidR="00B767B7" w:rsidRPr="008B6B0F">
        <w:t xml:space="preserve"> в това число </w:t>
      </w:r>
      <w:r w:rsidR="00E110BE" w:rsidRPr="008B6B0F">
        <w:t xml:space="preserve">и </w:t>
      </w:r>
      <w:r w:rsidR="00B767B7" w:rsidRPr="008B6B0F">
        <w:t xml:space="preserve">разходите </w:t>
      </w:r>
      <w:r w:rsidR="00E110BE" w:rsidRPr="008B6B0F">
        <w:t xml:space="preserve">за възнаграждения на експертите от предложения от нас </w:t>
      </w:r>
      <w:r w:rsidR="00B767B7" w:rsidRPr="008B6B0F">
        <w:t>е</w:t>
      </w:r>
      <w:r w:rsidR="00E110BE" w:rsidRPr="008B6B0F">
        <w:t xml:space="preserve">кип, </w:t>
      </w:r>
      <w:r w:rsidR="00253F25" w:rsidRPr="008B6B0F">
        <w:t xml:space="preserve">транспортни разходи, </w:t>
      </w:r>
      <w:r w:rsidR="00E110BE" w:rsidRPr="008B6B0F">
        <w:t>командиров</w:t>
      </w:r>
      <w:r w:rsidR="00B4602B" w:rsidRPr="008B6B0F">
        <w:t>ъчни разходи (пътни, нощувки и дневни)</w:t>
      </w:r>
      <w:r w:rsidR="00E110BE" w:rsidRPr="008B6B0F">
        <w:t xml:space="preserve">, </w:t>
      </w:r>
      <w:r w:rsidR="00253F25" w:rsidRPr="008B6B0F">
        <w:t xml:space="preserve">разходи за </w:t>
      </w:r>
      <w:r w:rsidR="00E110BE" w:rsidRPr="008B6B0F">
        <w:t>консумативи</w:t>
      </w:r>
      <w:r w:rsidR="00253F25" w:rsidRPr="008B6B0F">
        <w:t xml:space="preserve"> и др., както и определената от нас печалба.</w:t>
      </w:r>
    </w:p>
    <w:p w14:paraId="68F2495E" w14:textId="77777777" w:rsidR="00B767B7" w:rsidRPr="008B6B0F" w:rsidRDefault="00B767B7" w:rsidP="00DD305B">
      <w:pPr>
        <w:ind w:firstLine="720"/>
        <w:jc w:val="both"/>
        <w:rPr>
          <w:b/>
        </w:rPr>
      </w:pPr>
    </w:p>
    <w:p w14:paraId="31F59C40" w14:textId="5070E495" w:rsidR="00B767B7" w:rsidRPr="008B6B0F" w:rsidRDefault="00492E05" w:rsidP="00B767B7">
      <w:pPr>
        <w:ind w:firstLine="720"/>
        <w:jc w:val="both"/>
      </w:pPr>
      <w:r w:rsidRPr="008B6B0F">
        <w:rPr>
          <w:b/>
        </w:rPr>
        <w:t xml:space="preserve">3. </w:t>
      </w:r>
      <w:r w:rsidR="00B767B7" w:rsidRPr="008B6B0F">
        <w:t>Предложен</w:t>
      </w:r>
      <w:r w:rsidRPr="008B6B0F">
        <w:t>и</w:t>
      </w:r>
      <w:r w:rsidR="00B767B7" w:rsidRPr="008B6B0F">
        <w:t>т</w:t>
      </w:r>
      <w:r w:rsidRPr="008B6B0F">
        <w:t>е</w:t>
      </w:r>
      <w:r w:rsidR="00B767B7" w:rsidRPr="008B6B0F">
        <w:t xml:space="preserve"> от нас цен</w:t>
      </w:r>
      <w:r w:rsidRPr="008B6B0F">
        <w:t>и и стойности са фиксирани</w:t>
      </w:r>
      <w:r w:rsidR="00B767B7" w:rsidRPr="008B6B0F">
        <w:t xml:space="preserve"> и не подлеж</w:t>
      </w:r>
      <w:r w:rsidRPr="008B6B0F">
        <w:t>ат</w:t>
      </w:r>
      <w:r w:rsidR="00B767B7" w:rsidRPr="008B6B0F">
        <w:t xml:space="preserve"> на актуализация в процеса на изпълнение на поръчката. Т</w:t>
      </w:r>
      <w:r w:rsidRPr="008B6B0F">
        <w:t>е</w:t>
      </w:r>
      <w:r w:rsidR="00B767B7" w:rsidRPr="008B6B0F">
        <w:t xml:space="preserve"> </w:t>
      </w:r>
      <w:r w:rsidRPr="008B6B0F">
        <w:t>са</w:t>
      </w:r>
      <w:r w:rsidR="00B767B7" w:rsidRPr="008B6B0F">
        <w:t xml:space="preserve"> формиран</w:t>
      </w:r>
      <w:r w:rsidRPr="008B6B0F">
        <w:t>и</w:t>
      </w:r>
      <w:r w:rsidR="00B767B7" w:rsidRPr="008B6B0F">
        <w:t xml:space="preserve"> въз основа на направените от нас проучвания за точното и качествено изпълнение на поръчката и постигането на заложените в Техническата спецификация </w:t>
      </w:r>
      <w:r w:rsidR="00584941" w:rsidRPr="008B6B0F">
        <w:t>цели</w:t>
      </w:r>
      <w:r w:rsidR="00B767B7" w:rsidRPr="008B6B0F">
        <w:t>.</w:t>
      </w:r>
    </w:p>
    <w:p w14:paraId="36781BD1" w14:textId="77777777" w:rsidR="00584941" w:rsidRPr="008B6B0F" w:rsidRDefault="00584941" w:rsidP="00DD305B">
      <w:pPr>
        <w:ind w:firstLine="720"/>
        <w:jc w:val="both"/>
        <w:rPr>
          <w:b/>
        </w:rPr>
      </w:pPr>
    </w:p>
    <w:p w14:paraId="38CFEF3A" w14:textId="78730F7E" w:rsidR="00D55D32" w:rsidRPr="008B6B0F" w:rsidRDefault="00584941" w:rsidP="00B767B7">
      <w:pPr>
        <w:ind w:firstLine="720"/>
        <w:jc w:val="both"/>
      </w:pPr>
      <w:r w:rsidRPr="008B6B0F">
        <w:rPr>
          <w:b/>
        </w:rPr>
        <w:t xml:space="preserve">4. </w:t>
      </w:r>
      <w:r w:rsidR="00B767B7" w:rsidRPr="008B6B0F">
        <w:t>Заявяваме, че допуснати</w:t>
      </w:r>
      <w:r w:rsidR="00D06F81" w:rsidRPr="008B6B0F">
        <w:t>те</w:t>
      </w:r>
      <w:r w:rsidR="00B767B7" w:rsidRPr="008B6B0F">
        <w:t xml:space="preserve"> от нас пропуски </w:t>
      </w:r>
      <w:r w:rsidR="00D06F81" w:rsidRPr="008B6B0F">
        <w:t xml:space="preserve">при определянето на цените и стойностите, </w:t>
      </w:r>
      <w:r w:rsidR="00B767B7" w:rsidRPr="008B6B0F">
        <w:t>са изцяло за наша сметка.</w:t>
      </w:r>
    </w:p>
    <w:p w14:paraId="1C1956CB" w14:textId="77777777" w:rsidR="00CB6A67" w:rsidRPr="008B6B0F" w:rsidRDefault="00CB6A67" w:rsidP="00BC7BF0">
      <w:pPr>
        <w:tabs>
          <w:tab w:val="left" w:pos="1200"/>
        </w:tabs>
        <w:spacing w:after="120" w:line="280" w:lineRule="atLeast"/>
        <w:ind w:firstLine="720"/>
        <w:jc w:val="both"/>
      </w:pPr>
    </w:p>
    <w:p w14:paraId="1323719B" w14:textId="77777777" w:rsidR="00BC7BF0" w:rsidRPr="008B6B0F" w:rsidRDefault="00B767B7" w:rsidP="00BC7BF0">
      <w:pPr>
        <w:tabs>
          <w:tab w:val="left" w:pos="1200"/>
        </w:tabs>
        <w:spacing w:after="120" w:line="280" w:lineRule="atLeast"/>
        <w:ind w:firstLine="720"/>
        <w:jc w:val="both"/>
      </w:pPr>
      <w:r w:rsidRPr="008B6B0F">
        <w:t>При различие между сумите, посочени с цифри и с думи, за вярно се приема словесно изписаната сумата.</w:t>
      </w:r>
    </w:p>
    <w:p w14:paraId="51CA0234" w14:textId="77777777" w:rsidR="00BC7BF0" w:rsidRPr="008B6B0F" w:rsidRDefault="00BC7BF0" w:rsidP="00BC7BF0">
      <w:pPr>
        <w:spacing w:line="280" w:lineRule="atLeast"/>
      </w:pPr>
    </w:p>
    <w:p w14:paraId="4DC355E3" w14:textId="77777777" w:rsidR="00BC7BF0" w:rsidRPr="008B6B0F" w:rsidRDefault="00BC7BF0" w:rsidP="00BC7BF0">
      <w:pPr>
        <w:spacing w:line="280" w:lineRule="atLeast"/>
        <w:rPr>
          <w:sz w:val="16"/>
          <w:szCs w:val="16"/>
        </w:rPr>
      </w:pPr>
      <w:r w:rsidRPr="008B6B0F">
        <w:rPr>
          <w:sz w:val="16"/>
          <w:szCs w:val="16"/>
        </w:rPr>
        <w:t xml:space="preserve">............................................................... </w:t>
      </w:r>
      <w:r w:rsidRPr="008B6B0F">
        <w:rPr>
          <w:sz w:val="16"/>
          <w:szCs w:val="16"/>
        </w:rPr>
        <w:tab/>
      </w:r>
      <w:r w:rsidRPr="008B6B0F">
        <w:rPr>
          <w:sz w:val="16"/>
          <w:szCs w:val="16"/>
        </w:rPr>
        <w:tab/>
      </w:r>
      <w:r w:rsidRPr="008B6B0F">
        <w:rPr>
          <w:sz w:val="16"/>
          <w:szCs w:val="16"/>
        </w:rPr>
        <w:tab/>
      </w:r>
      <w:r w:rsidRPr="008B6B0F">
        <w:rPr>
          <w:sz w:val="16"/>
          <w:szCs w:val="16"/>
        </w:rPr>
        <w:tab/>
      </w:r>
      <w:r w:rsidRPr="008B6B0F">
        <w:rPr>
          <w:sz w:val="16"/>
          <w:szCs w:val="16"/>
        </w:rPr>
        <w:tab/>
        <w:t>…………............................................................................</w:t>
      </w:r>
    </w:p>
    <w:p w14:paraId="59C2CCDD" w14:textId="77777777" w:rsidR="00BC7BF0" w:rsidRPr="008B6B0F" w:rsidRDefault="00BC7BF0" w:rsidP="00BC7BF0">
      <w:pPr>
        <w:spacing w:line="280" w:lineRule="atLeast"/>
        <w:rPr>
          <w:i/>
          <w:sz w:val="20"/>
          <w:szCs w:val="20"/>
        </w:rPr>
      </w:pPr>
      <w:r w:rsidRPr="008B6B0F">
        <w:rPr>
          <w:i/>
          <w:sz w:val="20"/>
          <w:szCs w:val="20"/>
        </w:rPr>
        <w:t xml:space="preserve">(дата (дд/мм/гггг) </w:t>
      </w:r>
      <w:r w:rsidRPr="008B6B0F">
        <w:rPr>
          <w:i/>
          <w:sz w:val="20"/>
          <w:szCs w:val="20"/>
        </w:rPr>
        <w:tab/>
      </w:r>
      <w:r w:rsidRPr="008B6B0F">
        <w:rPr>
          <w:i/>
          <w:sz w:val="20"/>
          <w:szCs w:val="20"/>
        </w:rPr>
        <w:tab/>
      </w:r>
      <w:r w:rsidRPr="008B6B0F">
        <w:rPr>
          <w:i/>
          <w:sz w:val="20"/>
          <w:szCs w:val="20"/>
        </w:rPr>
        <w:tab/>
      </w:r>
      <w:r w:rsidRPr="008B6B0F">
        <w:rPr>
          <w:i/>
          <w:sz w:val="20"/>
          <w:szCs w:val="20"/>
        </w:rPr>
        <w:tab/>
      </w:r>
      <w:r w:rsidRPr="008B6B0F">
        <w:rPr>
          <w:i/>
          <w:sz w:val="20"/>
          <w:szCs w:val="20"/>
        </w:rPr>
        <w:tab/>
      </w:r>
      <w:r w:rsidRPr="008B6B0F">
        <w:rPr>
          <w:i/>
          <w:sz w:val="20"/>
          <w:szCs w:val="20"/>
        </w:rPr>
        <w:tab/>
        <w:t>(име и фамилия; длъжност)</w:t>
      </w:r>
    </w:p>
    <w:p w14:paraId="213A2D9A" w14:textId="77777777" w:rsidR="00BC7BF0" w:rsidRPr="008B6B0F" w:rsidRDefault="00BC7BF0" w:rsidP="00BC7BF0">
      <w:pPr>
        <w:spacing w:line="280" w:lineRule="atLeast"/>
      </w:pPr>
    </w:p>
    <w:p w14:paraId="4FF43553" w14:textId="77777777" w:rsidR="00BC7BF0" w:rsidRPr="008B6B0F" w:rsidRDefault="00BC7BF0" w:rsidP="00BC7BF0">
      <w:pPr>
        <w:spacing w:line="280" w:lineRule="atLeast"/>
      </w:pPr>
      <w:r w:rsidRPr="008B6B0F">
        <w:t xml:space="preserve">гр./с./  </w:t>
      </w:r>
      <w:r w:rsidRPr="008B6B0F">
        <w:rPr>
          <w:sz w:val="16"/>
          <w:szCs w:val="16"/>
        </w:rPr>
        <w:t>................................................</w:t>
      </w:r>
      <w:r w:rsidRPr="008B6B0F">
        <w:rPr>
          <w:sz w:val="16"/>
          <w:szCs w:val="16"/>
        </w:rPr>
        <w:tab/>
      </w:r>
      <w:r w:rsidRPr="008B6B0F">
        <w:rPr>
          <w:sz w:val="16"/>
          <w:szCs w:val="16"/>
        </w:rPr>
        <w:tab/>
      </w:r>
      <w:r w:rsidRPr="008B6B0F">
        <w:rPr>
          <w:sz w:val="16"/>
          <w:szCs w:val="16"/>
        </w:rPr>
        <w:tab/>
      </w:r>
      <w:r w:rsidRPr="008B6B0F">
        <w:rPr>
          <w:sz w:val="16"/>
          <w:szCs w:val="16"/>
        </w:rPr>
        <w:tab/>
      </w:r>
      <w:r w:rsidRPr="008B6B0F">
        <w:rPr>
          <w:sz w:val="16"/>
          <w:szCs w:val="16"/>
        </w:rPr>
        <w:tab/>
        <w:t>............................................................................................</w:t>
      </w:r>
    </w:p>
    <w:p w14:paraId="66AE9CD2" w14:textId="77777777" w:rsidR="00BC7BF0" w:rsidRPr="008B6B0F" w:rsidRDefault="00BC7BF0" w:rsidP="00BC7BF0">
      <w:pPr>
        <w:spacing w:line="280" w:lineRule="atLeast"/>
        <w:rPr>
          <w:i/>
          <w:sz w:val="22"/>
          <w:szCs w:val="22"/>
        </w:rPr>
      </w:pP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szCs w:val="22"/>
        </w:rPr>
        <w:tab/>
      </w:r>
      <w:r w:rsidRPr="008B6B0F">
        <w:rPr>
          <w:i/>
          <w:sz w:val="22"/>
        </w:rPr>
        <w:t xml:space="preserve">подпис </w:t>
      </w:r>
      <w:r w:rsidRPr="008B6B0F">
        <w:rPr>
          <w:i/>
          <w:sz w:val="22"/>
          <w:szCs w:val="22"/>
        </w:rPr>
        <w:t>на законния представител или</w:t>
      </w:r>
    </w:p>
    <w:p w14:paraId="53C3252A" w14:textId="77777777" w:rsidR="00BC7BF0" w:rsidRPr="008B6B0F" w:rsidRDefault="00BC7BF0" w:rsidP="00BC7BF0">
      <w:pPr>
        <w:spacing w:line="280" w:lineRule="atLeast"/>
        <w:ind w:firstLine="5580"/>
        <w:rPr>
          <w:i/>
          <w:sz w:val="22"/>
          <w:szCs w:val="22"/>
        </w:rPr>
      </w:pPr>
      <w:r w:rsidRPr="008B6B0F">
        <w:rPr>
          <w:i/>
          <w:sz w:val="22"/>
          <w:szCs w:val="22"/>
        </w:rPr>
        <w:t>на надлежно упълномощено лице,</w:t>
      </w:r>
    </w:p>
    <w:p w14:paraId="0075A649" w14:textId="77777777" w:rsidR="00BC7BF0" w:rsidRPr="008B6B0F" w:rsidRDefault="00BC7BF0" w:rsidP="00DD305B">
      <w:pPr>
        <w:spacing w:line="280" w:lineRule="atLeast"/>
        <w:ind w:firstLine="5580"/>
        <w:rPr>
          <w:i/>
          <w:sz w:val="22"/>
        </w:rPr>
      </w:pPr>
      <w:r w:rsidRPr="008B6B0F">
        <w:rPr>
          <w:i/>
          <w:sz w:val="22"/>
          <w:szCs w:val="22"/>
        </w:rPr>
        <w:t>което подава офертата (</w:t>
      </w:r>
      <w:r w:rsidRPr="008B6B0F">
        <w:rPr>
          <w:i/>
          <w:sz w:val="22"/>
        </w:rPr>
        <w:t>и печат)</w:t>
      </w:r>
    </w:p>
    <w:p w14:paraId="3C78F2D2" w14:textId="77777777" w:rsidR="00E110BE" w:rsidRPr="008B6B0F" w:rsidRDefault="00E110BE" w:rsidP="00807D05">
      <w:pPr>
        <w:suppressAutoHyphens w:val="0"/>
        <w:spacing w:line="240" w:lineRule="auto"/>
        <w:rPr>
          <w:rFonts w:eastAsia="Calibri"/>
          <w:b/>
          <w:bCs/>
          <w:i/>
          <w:iCs/>
          <w:caps/>
          <w:w w:val="120"/>
          <w:kern w:val="1"/>
          <w:lang w:eastAsia="en-US"/>
        </w:rPr>
      </w:pPr>
    </w:p>
    <w:p w14:paraId="070833E4" w14:textId="67E15DC4" w:rsidR="008466AE" w:rsidRPr="008B6B0F" w:rsidRDefault="00807D05" w:rsidP="00DD305B">
      <w:pPr>
        <w:suppressAutoHyphens w:val="0"/>
        <w:spacing w:line="240" w:lineRule="auto"/>
        <w:ind w:firstLine="7797"/>
        <w:jc w:val="right"/>
        <w:rPr>
          <w:rFonts w:eastAsia="Calibri"/>
          <w:b/>
          <w:bCs/>
          <w:i/>
          <w:color w:val="000000"/>
          <w:lang w:eastAsia="en-US"/>
        </w:rPr>
      </w:pPr>
      <w:r w:rsidRPr="008B6B0F">
        <w:rPr>
          <w:rFonts w:eastAsia="Calibri"/>
          <w:b/>
          <w:bCs/>
          <w:i/>
          <w:iCs/>
          <w:caps/>
          <w:w w:val="120"/>
          <w:kern w:val="1"/>
          <w:lang w:eastAsia="en-US"/>
        </w:rPr>
        <w:br w:type="page"/>
      </w:r>
      <w:r w:rsidR="008466AE" w:rsidRPr="008B6B0F">
        <w:rPr>
          <w:rFonts w:eastAsia="Calibri"/>
          <w:b/>
          <w:bCs/>
          <w:i/>
          <w:color w:val="000000"/>
          <w:lang w:eastAsia="en-US"/>
        </w:rPr>
        <w:lastRenderedPageBreak/>
        <w:t>Приложение № 3</w:t>
      </w:r>
    </w:p>
    <w:p w14:paraId="60BB6959" w14:textId="77777777" w:rsidR="008466AE" w:rsidRPr="008B6B0F" w:rsidRDefault="008466AE" w:rsidP="00DD305B">
      <w:pPr>
        <w:ind w:right="284" w:firstLine="8080"/>
        <w:jc w:val="right"/>
        <w:rPr>
          <w:b/>
          <w:i/>
        </w:rPr>
      </w:pPr>
      <w:r w:rsidRPr="008B6B0F">
        <w:rPr>
          <w:b/>
          <w:i/>
        </w:rPr>
        <w:t>образец</w:t>
      </w:r>
    </w:p>
    <w:p w14:paraId="10C56C07" w14:textId="77777777" w:rsidR="00807D05" w:rsidRPr="008B6B0F" w:rsidRDefault="008466AE" w:rsidP="008466AE">
      <w:pPr>
        <w:jc w:val="right"/>
        <w:rPr>
          <w:rFonts w:eastAsia="Calibri"/>
          <w:lang w:eastAsia="en-US"/>
        </w:rPr>
      </w:pPr>
      <w:r w:rsidRPr="008B6B0F">
        <w:rPr>
          <w:rFonts w:eastAsia="Calibri"/>
          <w:lang w:eastAsia="en-US"/>
        </w:rPr>
        <w:t xml:space="preserve"> </w:t>
      </w:r>
    </w:p>
    <w:p w14:paraId="00CE0337" w14:textId="77777777" w:rsidR="000C55DA" w:rsidRPr="008B6B0F" w:rsidRDefault="000C55DA" w:rsidP="00DD305B">
      <w:pPr>
        <w:suppressAutoHyphens w:val="0"/>
        <w:spacing w:line="240" w:lineRule="auto"/>
        <w:ind w:left="2160" w:hanging="2160"/>
        <w:jc w:val="center"/>
        <w:rPr>
          <w:rFonts w:eastAsia="Calibri"/>
          <w:b/>
        </w:rPr>
      </w:pPr>
    </w:p>
    <w:p w14:paraId="7A5E1112" w14:textId="77777777" w:rsidR="000C55DA" w:rsidRPr="008B6B0F" w:rsidRDefault="000C55DA" w:rsidP="00807D05">
      <w:pPr>
        <w:suppressAutoHyphens w:val="0"/>
        <w:spacing w:line="240" w:lineRule="auto"/>
        <w:ind w:left="2160" w:hanging="2160"/>
        <w:jc w:val="center"/>
        <w:rPr>
          <w:rFonts w:eastAsia="Calibri"/>
          <w:b/>
        </w:rPr>
      </w:pPr>
    </w:p>
    <w:p w14:paraId="05C1D34F" w14:textId="77777777" w:rsidR="00807D05" w:rsidRPr="008B6B0F" w:rsidRDefault="00807D05" w:rsidP="00807D05">
      <w:pPr>
        <w:suppressAutoHyphens w:val="0"/>
        <w:spacing w:line="240" w:lineRule="auto"/>
        <w:ind w:left="2160" w:hanging="2160"/>
        <w:jc w:val="center"/>
        <w:rPr>
          <w:rFonts w:eastAsia="Calibri"/>
          <w:b/>
          <w:bCs/>
          <w:lang w:eastAsia="en-US"/>
        </w:rPr>
      </w:pPr>
      <w:r w:rsidRPr="008B6B0F">
        <w:rPr>
          <w:rFonts w:eastAsia="Calibri"/>
          <w:b/>
          <w:bCs/>
          <w:lang w:eastAsia="en-US"/>
        </w:rPr>
        <w:t xml:space="preserve">Д Е К Л А Р А Ц И Я </w:t>
      </w:r>
      <w:r w:rsidRPr="008B6B0F">
        <w:rPr>
          <w:rFonts w:eastAsia="Calibri"/>
          <w:b/>
          <w:bCs/>
          <w:sz w:val="22"/>
          <w:szCs w:val="22"/>
          <w:vertAlign w:val="superscript"/>
          <w:lang w:eastAsia="en-US"/>
        </w:rPr>
        <w:footnoteReference w:customMarkFollows="1" w:id="2"/>
        <w:t>*</w:t>
      </w:r>
    </w:p>
    <w:p w14:paraId="77D42EC6" w14:textId="77777777" w:rsidR="00807D05" w:rsidRPr="008B6B0F" w:rsidRDefault="00807D05" w:rsidP="00807D05">
      <w:pPr>
        <w:suppressAutoHyphens w:val="0"/>
        <w:spacing w:line="240" w:lineRule="auto"/>
        <w:ind w:left="720" w:hanging="720"/>
        <w:jc w:val="center"/>
        <w:rPr>
          <w:rFonts w:eastAsia="Calibri"/>
          <w:b/>
          <w:bCs/>
          <w:lang w:eastAsia="en-US"/>
        </w:rPr>
      </w:pPr>
      <w:r w:rsidRPr="008B6B0F">
        <w:rPr>
          <w:rFonts w:eastAsia="Calibri"/>
          <w:b/>
          <w:bCs/>
          <w:lang w:eastAsia="en-US"/>
        </w:rPr>
        <w:t xml:space="preserve">ЗА СЪГЛАСИЕ С КЛАУЗИТЕ НА ПРИЛОЖЕНИИЯ ПРОЕКТА НА ДОГОВОР </w:t>
      </w:r>
    </w:p>
    <w:p w14:paraId="22136129" w14:textId="77777777" w:rsidR="00807D05" w:rsidRPr="008B6B0F" w:rsidRDefault="00807D05" w:rsidP="00807D05">
      <w:pPr>
        <w:suppressAutoHyphens w:val="0"/>
        <w:spacing w:line="240" w:lineRule="auto"/>
        <w:ind w:left="720" w:hanging="720"/>
        <w:jc w:val="center"/>
        <w:rPr>
          <w:rFonts w:eastAsia="Calibri"/>
          <w:b/>
          <w:bCs/>
          <w:lang w:eastAsia="en-US"/>
        </w:rPr>
      </w:pPr>
    </w:p>
    <w:p w14:paraId="5C8325DA" w14:textId="77777777" w:rsidR="00807D05" w:rsidRPr="008B6B0F" w:rsidRDefault="00807D05" w:rsidP="00807D05">
      <w:pPr>
        <w:suppressAutoHyphens w:val="0"/>
        <w:spacing w:line="240" w:lineRule="auto"/>
        <w:ind w:left="720" w:hanging="720"/>
        <w:jc w:val="center"/>
        <w:rPr>
          <w:rFonts w:eastAsia="Calibri"/>
          <w:b/>
          <w:bCs/>
          <w:lang w:eastAsia="en-US"/>
        </w:rPr>
      </w:pPr>
    </w:p>
    <w:p w14:paraId="2E5012BC" w14:textId="77777777" w:rsidR="00807D05" w:rsidRPr="008B6B0F" w:rsidRDefault="00807D05" w:rsidP="00807D05">
      <w:pPr>
        <w:suppressAutoHyphens w:val="0"/>
        <w:spacing w:line="240" w:lineRule="auto"/>
        <w:rPr>
          <w:rFonts w:eastAsia="Calibri"/>
          <w:lang w:eastAsia="en-US"/>
        </w:rPr>
      </w:pPr>
    </w:p>
    <w:p w14:paraId="50EB7769" w14:textId="77777777" w:rsidR="00234A01" w:rsidRPr="008B6B0F" w:rsidRDefault="00807D05" w:rsidP="00807D05">
      <w:pPr>
        <w:tabs>
          <w:tab w:val="left" w:pos="993"/>
        </w:tabs>
        <w:suppressAutoHyphens w:val="0"/>
        <w:spacing w:line="240" w:lineRule="auto"/>
        <w:jc w:val="both"/>
        <w:outlineLvl w:val="0"/>
        <w:rPr>
          <w:rFonts w:eastAsia="Calibri"/>
          <w:lang w:eastAsia="en-US"/>
        </w:rPr>
      </w:pPr>
      <w:r w:rsidRPr="008B6B0F">
        <w:rPr>
          <w:rFonts w:eastAsia="Calibri"/>
          <w:lang w:eastAsia="en-US"/>
        </w:rPr>
        <w:t xml:space="preserve">Долуподписаният /-ната/ </w:t>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00DC7D97" w:rsidRPr="008B6B0F">
        <w:rPr>
          <w:rFonts w:eastAsia="Calibri"/>
          <w:u w:val="single"/>
          <w:lang w:eastAsia="en-US"/>
        </w:rPr>
        <w:t>_____________</w:t>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lang w:eastAsia="en-US"/>
        </w:rPr>
        <w:t xml:space="preserve"> , в качеството ми на</w:t>
      </w:r>
    </w:p>
    <w:p w14:paraId="7450CB10" w14:textId="77777777" w:rsidR="00234A01" w:rsidRPr="008B6B0F" w:rsidRDefault="00234A01" w:rsidP="00807D05">
      <w:pPr>
        <w:tabs>
          <w:tab w:val="left" w:pos="993"/>
        </w:tabs>
        <w:suppressAutoHyphens w:val="0"/>
        <w:spacing w:line="240" w:lineRule="auto"/>
        <w:jc w:val="both"/>
        <w:outlineLvl w:val="0"/>
        <w:rPr>
          <w:rFonts w:eastAsia="Calibri"/>
          <w:lang w:eastAsia="en-US"/>
        </w:rPr>
      </w:pPr>
    </w:p>
    <w:p w14:paraId="5A8B0F6F" w14:textId="1835EF75" w:rsidR="00807D05" w:rsidRPr="008B6B0F" w:rsidRDefault="00DC7D97" w:rsidP="00DC7D97">
      <w:pPr>
        <w:suppressAutoHyphens w:val="0"/>
        <w:spacing w:line="240" w:lineRule="auto"/>
        <w:jc w:val="both"/>
        <w:outlineLvl w:val="0"/>
        <w:rPr>
          <w:lang w:eastAsia="en-US"/>
        </w:rPr>
      </w:pPr>
      <w:r w:rsidRPr="008B6B0F">
        <w:rPr>
          <w:rFonts w:eastAsia="Calibri"/>
          <w:lang w:eastAsia="en-US"/>
        </w:rPr>
        <w:t>________</w:t>
      </w:r>
      <w:r w:rsidR="00807D05" w:rsidRPr="008B6B0F">
        <w:rPr>
          <w:rFonts w:eastAsia="Calibri"/>
          <w:lang w:eastAsia="en-US"/>
        </w:rPr>
        <w:t>____________</w:t>
      </w:r>
      <w:r w:rsidR="00807D05" w:rsidRPr="008B6B0F">
        <w:rPr>
          <w:rFonts w:eastAsia="Calibri"/>
          <w:i/>
          <w:iCs/>
          <w:lang w:eastAsia="en-US"/>
        </w:rPr>
        <w:t xml:space="preserve"> (посочете длъжността) </w:t>
      </w:r>
      <w:r w:rsidR="00807D05" w:rsidRPr="008B6B0F">
        <w:rPr>
          <w:rFonts w:eastAsia="Calibri"/>
          <w:lang w:eastAsia="en-US"/>
        </w:rPr>
        <w:t xml:space="preserve">на  </w:t>
      </w:r>
      <w:r w:rsidRPr="008B6B0F">
        <w:rPr>
          <w:rFonts w:eastAsia="Calibri"/>
          <w:u w:val="single"/>
          <w:lang w:eastAsia="en-US"/>
        </w:rPr>
        <w:tab/>
      </w:r>
      <w:r w:rsidRPr="008B6B0F">
        <w:rPr>
          <w:rFonts w:eastAsia="Calibri"/>
          <w:u w:val="single"/>
          <w:lang w:eastAsia="en-US"/>
        </w:rPr>
        <w:tab/>
        <w:t>______</w:t>
      </w:r>
      <w:r w:rsidRPr="008B6B0F">
        <w:rPr>
          <w:rFonts w:eastAsia="Calibri"/>
          <w:u w:val="single"/>
          <w:lang w:eastAsia="en-US"/>
        </w:rPr>
        <w:tab/>
      </w:r>
      <w:r w:rsidR="00807D05" w:rsidRPr="008B6B0F">
        <w:rPr>
          <w:rFonts w:eastAsia="Calibri"/>
          <w:i/>
          <w:iCs/>
          <w:lang w:eastAsia="en-US"/>
        </w:rPr>
        <w:t xml:space="preserve">(посочете </w:t>
      </w:r>
      <w:r w:rsidRPr="008B6B0F">
        <w:rPr>
          <w:rFonts w:eastAsia="Calibri"/>
          <w:i/>
          <w:iCs/>
          <w:lang w:eastAsia="en-US"/>
        </w:rPr>
        <w:t xml:space="preserve">името на </w:t>
      </w:r>
      <w:r w:rsidR="00807D05" w:rsidRPr="008B6B0F">
        <w:rPr>
          <w:rFonts w:eastAsia="Calibri"/>
          <w:i/>
          <w:iCs/>
          <w:lang w:eastAsia="en-US"/>
        </w:rPr>
        <w:t xml:space="preserve">участника) </w:t>
      </w:r>
      <w:r w:rsidRPr="008B6B0F">
        <w:rPr>
          <w:rFonts w:eastAsia="Calibri"/>
          <w:lang w:eastAsia="en-US"/>
        </w:rPr>
        <w:t>–</w:t>
      </w:r>
      <w:r w:rsidR="00807D05" w:rsidRPr="008B6B0F">
        <w:rPr>
          <w:rFonts w:eastAsia="Calibri"/>
          <w:lang w:eastAsia="en-US"/>
        </w:rPr>
        <w:t xml:space="preserve"> участник в процедура за възлагане на обществена поръчка с предмет</w:t>
      </w:r>
      <w:r w:rsidR="00807D05" w:rsidRPr="008B6B0F">
        <w:rPr>
          <w:rFonts w:eastAsia="Calibri"/>
          <w:snapToGrid w:val="0"/>
          <w:lang w:eastAsia="en-US"/>
        </w:rPr>
        <w:t xml:space="preserve">: </w:t>
      </w:r>
      <w:r w:rsidR="00C61083" w:rsidRPr="008B6B0F">
        <w:rPr>
          <w:b/>
        </w:rPr>
        <w:t>„Осигуряване на консултантски услуги на Стратегически съветник”</w:t>
      </w:r>
      <w:r w:rsidR="001C3822" w:rsidRPr="008B6B0F">
        <w:rPr>
          <w:b/>
        </w:rPr>
        <w:t>,</w:t>
      </w:r>
      <w:r w:rsidR="00807D05" w:rsidRPr="008B6B0F">
        <w:rPr>
          <w:b/>
          <w:i/>
          <w:lang w:eastAsia="en-US"/>
        </w:rPr>
        <w:t xml:space="preserve"> </w:t>
      </w:r>
    </w:p>
    <w:p w14:paraId="23DC0173" w14:textId="77777777" w:rsidR="00807D05" w:rsidRPr="008B6B0F" w:rsidRDefault="00807D05" w:rsidP="00807D05">
      <w:pPr>
        <w:suppressAutoHyphens w:val="0"/>
        <w:spacing w:line="240" w:lineRule="auto"/>
        <w:jc w:val="both"/>
        <w:rPr>
          <w:b/>
          <w:lang w:eastAsia="sr-Cyrl-CS"/>
        </w:rPr>
      </w:pPr>
    </w:p>
    <w:p w14:paraId="4A305060" w14:textId="77777777" w:rsidR="00807D05" w:rsidRPr="008B6B0F" w:rsidRDefault="00807D05" w:rsidP="00807D05">
      <w:pPr>
        <w:suppressAutoHyphens w:val="0"/>
        <w:spacing w:line="240" w:lineRule="auto"/>
        <w:ind w:left="2160" w:hanging="2160"/>
        <w:jc w:val="center"/>
        <w:rPr>
          <w:rFonts w:eastAsia="Calibri"/>
          <w:b/>
          <w:bCs/>
          <w:lang w:eastAsia="en-US"/>
        </w:rPr>
      </w:pPr>
    </w:p>
    <w:p w14:paraId="3A88442C" w14:textId="77777777" w:rsidR="00807D05" w:rsidRPr="008B6B0F" w:rsidRDefault="00807D05" w:rsidP="00807D05">
      <w:pPr>
        <w:suppressAutoHyphens w:val="0"/>
        <w:spacing w:line="240" w:lineRule="auto"/>
        <w:ind w:left="2160" w:hanging="2160"/>
        <w:jc w:val="center"/>
        <w:rPr>
          <w:rFonts w:eastAsia="Calibri"/>
          <w:b/>
          <w:bCs/>
          <w:lang w:eastAsia="en-US"/>
        </w:rPr>
      </w:pPr>
      <w:r w:rsidRPr="008B6B0F">
        <w:rPr>
          <w:rFonts w:eastAsia="Calibri"/>
          <w:b/>
          <w:bCs/>
          <w:lang w:eastAsia="en-US"/>
        </w:rPr>
        <w:t>Д Е К Л А Р И Р А М</w:t>
      </w:r>
      <w:r w:rsidR="001C3822" w:rsidRPr="008B6B0F">
        <w:rPr>
          <w:rFonts w:eastAsia="Calibri"/>
          <w:b/>
          <w:bCs/>
          <w:lang w:eastAsia="en-US"/>
        </w:rPr>
        <w:t>, че</w:t>
      </w:r>
      <w:r w:rsidRPr="008B6B0F">
        <w:rPr>
          <w:rFonts w:eastAsia="Calibri"/>
          <w:b/>
          <w:bCs/>
          <w:lang w:eastAsia="en-US"/>
        </w:rPr>
        <w:t>:</w:t>
      </w:r>
    </w:p>
    <w:p w14:paraId="18AC28E6" w14:textId="77777777" w:rsidR="00807D05" w:rsidRPr="008B6B0F" w:rsidRDefault="00807D05" w:rsidP="00807D05">
      <w:pPr>
        <w:suppressAutoHyphens w:val="0"/>
        <w:spacing w:line="240" w:lineRule="auto"/>
        <w:ind w:left="2160" w:hanging="2160"/>
        <w:jc w:val="center"/>
        <w:rPr>
          <w:rFonts w:eastAsia="Calibri"/>
          <w:b/>
          <w:bCs/>
          <w:lang w:eastAsia="en-US"/>
        </w:rPr>
      </w:pPr>
    </w:p>
    <w:p w14:paraId="1FA9BC06" w14:textId="77777777" w:rsidR="00807D05" w:rsidRPr="008B6B0F" w:rsidRDefault="00807D05" w:rsidP="00807D05">
      <w:pPr>
        <w:suppressAutoHyphens w:val="0"/>
        <w:spacing w:line="240" w:lineRule="auto"/>
        <w:ind w:left="2160" w:hanging="2160"/>
        <w:jc w:val="center"/>
        <w:rPr>
          <w:rFonts w:eastAsia="Calibri"/>
          <w:b/>
          <w:bCs/>
          <w:lang w:eastAsia="en-US"/>
        </w:rPr>
      </w:pPr>
    </w:p>
    <w:p w14:paraId="4D9EFC0F" w14:textId="77777777" w:rsidR="00807D05" w:rsidRPr="008B6B0F" w:rsidRDefault="00807D05" w:rsidP="00807D05">
      <w:pPr>
        <w:suppressAutoHyphens w:val="0"/>
        <w:spacing w:line="240" w:lineRule="auto"/>
        <w:rPr>
          <w:rFonts w:eastAsia="Calibri"/>
          <w:lang w:eastAsia="en-US"/>
        </w:rPr>
      </w:pPr>
    </w:p>
    <w:p w14:paraId="6738A908" w14:textId="16AA45A2" w:rsidR="00807D05" w:rsidRPr="008B6B0F" w:rsidRDefault="001C3822" w:rsidP="00DD305B">
      <w:pPr>
        <w:suppressAutoHyphens w:val="0"/>
        <w:spacing w:line="240" w:lineRule="auto"/>
        <w:ind w:firstLine="567"/>
        <w:jc w:val="both"/>
        <w:rPr>
          <w:rFonts w:eastAsia="Calibri"/>
          <w:lang w:eastAsia="en-US"/>
        </w:rPr>
      </w:pPr>
      <w:r w:rsidRPr="008B6B0F">
        <w:rPr>
          <w:rFonts w:eastAsia="Calibri"/>
          <w:lang w:eastAsia="en-US"/>
        </w:rPr>
        <w:t>У</w:t>
      </w:r>
      <w:r w:rsidR="00A562D9" w:rsidRPr="008B6B0F">
        <w:rPr>
          <w:rFonts w:eastAsia="Calibri"/>
          <w:lang w:eastAsia="en-US"/>
        </w:rPr>
        <w:t>частник</w:t>
      </w:r>
      <w:r w:rsidRPr="008B6B0F">
        <w:rPr>
          <w:rFonts w:eastAsia="Calibri"/>
          <w:lang w:eastAsia="en-US"/>
        </w:rPr>
        <w:t>ът</w:t>
      </w:r>
      <w:r w:rsidR="00A562D9" w:rsidRPr="008B6B0F">
        <w:rPr>
          <w:rFonts w:eastAsia="Calibri"/>
          <w:lang w:eastAsia="en-US"/>
        </w:rPr>
        <w:t>, когото представлявам</w:t>
      </w:r>
      <w:r w:rsidR="00D72010" w:rsidRPr="008B6B0F">
        <w:rPr>
          <w:rFonts w:eastAsia="Calibri"/>
          <w:lang w:eastAsia="en-US"/>
        </w:rPr>
        <w:t xml:space="preserve">, </w:t>
      </w:r>
      <w:r w:rsidRPr="008B6B0F">
        <w:rPr>
          <w:rFonts w:eastAsia="Calibri"/>
          <w:lang w:eastAsia="en-US"/>
        </w:rPr>
        <w:t xml:space="preserve">и аз </w:t>
      </w:r>
      <w:r w:rsidR="00F25A34" w:rsidRPr="008B6B0F">
        <w:rPr>
          <w:rFonts w:eastAsia="Calibri"/>
          <w:lang w:eastAsia="en-US"/>
        </w:rPr>
        <w:t>лично</w:t>
      </w:r>
      <w:r w:rsidRPr="008B6B0F">
        <w:rPr>
          <w:rFonts w:eastAsia="Calibri"/>
          <w:lang w:eastAsia="en-US"/>
        </w:rPr>
        <w:t xml:space="preserve">, като негов представител, </w:t>
      </w:r>
      <w:r w:rsidR="00D72010" w:rsidRPr="008B6B0F">
        <w:rPr>
          <w:rFonts w:eastAsia="Calibri"/>
          <w:lang w:eastAsia="en-US"/>
        </w:rPr>
        <w:t xml:space="preserve">сме </w:t>
      </w:r>
      <w:r w:rsidR="00A562D9" w:rsidRPr="008B6B0F">
        <w:rPr>
          <w:rFonts w:eastAsia="Calibri"/>
          <w:lang w:eastAsia="en-US"/>
        </w:rPr>
        <w:t>з</w:t>
      </w:r>
      <w:r w:rsidR="00807D05" w:rsidRPr="008B6B0F">
        <w:rPr>
          <w:rFonts w:eastAsia="Calibri"/>
          <w:lang w:eastAsia="en-US"/>
        </w:rPr>
        <w:t>апознат</w:t>
      </w:r>
      <w:r w:rsidR="00D72010" w:rsidRPr="008B6B0F">
        <w:rPr>
          <w:rFonts w:eastAsia="Calibri"/>
          <w:lang w:eastAsia="en-US"/>
        </w:rPr>
        <w:t>и</w:t>
      </w:r>
      <w:r w:rsidR="00807D05" w:rsidRPr="008B6B0F">
        <w:rPr>
          <w:rFonts w:eastAsia="Calibri"/>
          <w:lang w:eastAsia="en-US"/>
        </w:rPr>
        <w:t xml:space="preserve"> със съдържанието на проекта на договора и приема</w:t>
      </w:r>
      <w:r w:rsidR="00D72010" w:rsidRPr="008B6B0F">
        <w:rPr>
          <w:rFonts w:eastAsia="Calibri"/>
          <w:lang w:eastAsia="en-US"/>
        </w:rPr>
        <w:t>ме</w:t>
      </w:r>
      <w:r w:rsidR="00807D05" w:rsidRPr="008B6B0F">
        <w:rPr>
          <w:rFonts w:eastAsia="Calibri"/>
          <w:lang w:eastAsia="en-US"/>
        </w:rPr>
        <w:t xml:space="preserve"> клаузите в него.</w:t>
      </w:r>
    </w:p>
    <w:p w14:paraId="03B99318" w14:textId="77777777" w:rsidR="00DC7D97" w:rsidRPr="008B6B0F" w:rsidRDefault="00DC7D97" w:rsidP="00807D05">
      <w:pPr>
        <w:suppressAutoHyphens w:val="0"/>
        <w:spacing w:line="240" w:lineRule="auto"/>
        <w:jc w:val="both"/>
        <w:rPr>
          <w:rFonts w:eastAsia="Calibri"/>
          <w:lang w:eastAsia="en-US"/>
        </w:rPr>
      </w:pPr>
    </w:p>
    <w:p w14:paraId="014CA483" w14:textId="77777777" w:rsidR="00A562D9" w:rsidRPr="008B6B0F" w:rsidRDefault="00A562D9" w:rsidP="00807D05">
      <w:pPr>
        <w:suppressAutoHyphens w:val="0"/>
        <w:spacing w:line="240" w:lineRule="auto"/>
        <w:jc w:val="both"/>
        <w:rPr>
          <w:rFonts w:eastAsia="Calibri"/>
          <w:lang w:eastAsia="en-US"/>
        </w:rPr>
      </w:pPr>
    </w:p>
    <w:p w14:paraId="744FF02E" w14:textId="77777777" w:rsidR="00A562D9" w:rsidRPr="008B6B0F" w:rsidRDefault="00A562D9" w:rsidP="00807D05">
      <w:pPr>
        <w:suppressAutoHyphens w:val="0"/>
        <w:spacing w:line="240" w:lineRule="auto"/>
        <w:jc w:val="both"/>
        <w:rPr>
          <w:rFonts w:eastAsia="Calibri"/>
          <w:lang w:eastAsia="en-US"/>
        </w:rPr>
      </w:pPr>
    </w:p>
    <w:p w14:paraId="39BE1690" w14:textId="77777777" w:rsidR="00807D05" w:rsidRPr="008B6B0F" w:rsidRDefault="00807D05" w:rsidP="00807D05">
      <w:pPr>
        <w:suppressAutoHyphens w:val="0"/>
        <w:spacing w:line="240" w:lineRule="auto"/>
        <w:rPr>
          <w:rFonts w:eastAsia="Calibri"/>
          <w:lang w:eastAsia="en-US"/>
        </w:rPr>
      </w:pPr>
    </w:p>
    <w:p w14:paraId="4C746F73" w14:textId="77777777" w:rsidR="00807D05" w:rsidRPr="008B6B0F" w:rsidRDefault="00807D05" w:rsidP="00807D05">
      <w:pPr>
        <w:suppressAutoHyphens w:val="0"/>
        <w:spacing w:line="240" w:lineRule="auto"/>
        <w:rPr>
          <w:rFonts w:eastAsia="Calibri"/>
          <w:lang w:eastAsia="en-US"/>
        </w:rPr>
      </w:pP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lang w:eastAsia="en-US"/>
        </w:rPr>
        <w:t xml:space="preserve">г.                 </w:t>
      </w:r>
      <w:r w:rsidRPr="008B6B0F">
        <w:rPr>
          <w:rFonts w:eastAsia="Calibri"/>
          <w:lang w:eastAsia="en-US"/>
        </w:rPr>
        <w:tab/>
      </w:r>
      <w:r w:rsidRPr="008B6B0F">
        <w:rPr>
          <w:rFonts w:eastAsia="Calibri"/>
          <w:lang w:eastAsia="en-US"/>
        </w:rPr>
        <w:tab/>
      </w:r>
      <w:r w:rsidRPr="008B6B0F">
        <w:rPr>
          <w:rFonts w:eastAsia="Calibri"/>
          <w:lang w:eastAsia="en-US"/>
        </w:rPr>
        <w:tab/>
      </w:r>
      <w:r w:rsidRPr="008B6B0F">
        <w:rPr>
          <w:rFonts w:eastAsia="Calibri"/>
          <w:lang w:eastAsia="en-US"/>
        </w:rPr>
        <w:tab/>
        <w:t xml:space="preserve">Декларатор: </w:t>
      </w:r>
      <w:r w:rsidRPr="008B6B0F">
        <w:rPr>
          <w:rFonts w:eastAsia="Calibri"/>
          <w:lang w:eastAsia="en-US"/>
        </w:rPr>
        <w:softHyphen/>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p>
    <w:p w14:paraId="29E46027" w14:textId="77777777" w:rsidR="00807D05" w:rsidRPr="008B6B0F" w:rsidRDefault="00807D05" w:rsidP="00807D05">
      <w:pPr>
        <w:suppressAutoHyphens w:val="0"/>
        <w:spacing w:line="240" w:lineRule="auto"/>
        <w:rPr>
          <w:rFonts w:eastAsia="Calibri"/>
          <w:i/>
          <w:iCs/>
          <w:lang w:eastAsia="en-US"/>
        </w:rPr>
      </w:pPr>
      <w:r w:rsidRPr="008B6B0F">
        <w:rPr>
          <w:rFonts w:eastAsia="Calibri"/>
          <w:i/>
          <w:iCs/>
          <w:lang w:eastAsia="en-US"/>
        </w:rPr>
        <w:t>(дата на подписване)</w:t>
      </w:r>
    </w:p>
    <w:p w14:paraId="394975AF" w14:textId="77777777" w:rsidR="00807D05" w:rsidRPr="008B6B0F" w:rsidRDefault="00807D05" w:rsidP="00807D05">
      <w:pPr>
        <w:suppressAutoHyphens w:val="0"/>
        <w:spacing w:after="200" w:line="240" w:lineRule="auto"/>
        <w:rPr>
          <w:rFonts w:eastAsia="Calibri"/>
          <w:lang w:eastAsia="en-US"/>
        </w:rPr>
      </w:pPr>
    </w:p>
    <w:p w14:paraId="52349948" w14:textId="77777777" w:rsidR="00807D05" w:rsidRPr="008B6B0F" w:rsidRDefault="00807D05" w:rsidP="00DD305B">
      <w:pPr>
        <w:keepNext/>
        <w:suppressAutoHyphens w:val="0"/>
        <w:spacing w:before="240" w:after="60" w:line="360" w:lineRule="auto"/>
        <w:jc w:val="right"/>
        <w:outlineLvl w:val="2"/>
        <w:rPr>
          <w:rFonts w:eastAsia="Calibri"/>
          <w:b/>
          <w:i/>
          <w:caps/>
          <w:w w:val="120"/>
          <w:kern w:val="1"/>
        </w:rPr>
      </w:pPr>
    </w:p>
    <w:p w14:paraId="46E94FC6" w14:textId="77777777" w:rsidR="00807D05" w:rsidRPr="008B6B0F" w:rsidRDefault="00807D05" w:rsidP="00DD305B">
      <w:pPr>
        <w:tabs>
          <w:tab w:val="left" w:pos="1054"/>
        </w:tabs>
        <w:suppressAutoHyphens w:val="0"/>
        <w:spacing w:after="200" w:line="276" w:lineRule="auto"/>
        <w:rPr>
          <w:rFonts w:ascii="Calibri" w:eastAsia="Calibri" w:hAnsi="Calibri"/>
          <w:sz w:val="22"/>
        </w:rPr>
      </w:pPr>
    </w:p>
    <w:p w14:paraId="7FA638FD" w14:textId="77777777" w:rsidR="00807D05" w:rsidRPr="008B6B0F" w:rsidRDefault="00807D05" w:rsidP="00DD305B">
      <w:pPr>
        <w:suppressAutoHyphens w:val="0"/>
        <w:spacing w:after="200" w:line="276" w:lineRule="auto"/>
        <w:rPr>
          <w:rFonts w:ascii="Calibri" w:eastAsia="Calibri" w:hAnsi="Calibri"/>
          <w:sz w:val="22"/>
        </w:rPr>
      </w:pPr>
    </w:p>
    <w:p w14:paraId="6F3FA20D" w14:textId="77777777" w:rsidR="00807D05" w:rsidRPr="008B6B0F" w:rsidRDefault="00807D05" w:rsidP="00807D05">
      <w:pPr>
        <w:suppressAutoHyphens w:val="0"/>
        <w:spacing w:line="240" w:lineRule="auto"/>
        <w:rPr>
          <w:b/>
          <w:lang w:eastAsia="en-US"/>
        </w:rPr>
      </w:pPr>
      <w:r w:rsidRPr="008B6B0F">
        <w:rPr>
          <w:b/>
          <w:lang w:eastAsia="en-US"/>
        </w:rPr>
        <w:br w:type="page"/>
      </w:r>
    </w:p>
    <w:p w14:paraId="2D28DA87" w14:textId="77777777" w:rsidR="000C55DA" w:rsidRPr="008B6B0F" w:rsidRDefault="000C55DA" w:rsidP="00224F7A">
      <w:pPr>
        <w:suppressAutoHyphens w:val="0"/>
        <w:spacing w:line="240" w:lineRule="auto"/>
        <w:ind w:firstLine="7797"/>
        <w:jc w:val="both"/>
        <w:rPr>
          <w:rFonts w:eastAsia="Calibri"/>
          <w:b/>
          <w:bCs/>
          <w:i/>
          <w:color w:val="000000"/>
          <w:lang w:eastAsia="en-US"/>
        </w:rPr>
      </w:pPr>
      <w:r w:rsidRPr="008B6B0F">
        <w:rPr>
          <w:rFonts w:eastAsia="Calibri"/>
          <w:b/>
          <w:bCs/>
          <w:i/>
          <w:color w:val="000000"/>
          <w:lang w:eastAsia="en-US"/>
        </w:rPr>
        <w:lastRenderedPageBreak/>
        <w:t>Приложение № 4</w:t>
      </w:r>
    </w:p>
    <w:p w14:paraId="1354484F" w14:textId="77777777" w:rsidR="000C55DA" w:rsidRPr="008B6B0F" w:rsidRDefault="000C55DA" w:rsidP="00224F7A">
      <w:pPr>
        <w:ind w:right="284"/>
        <w:jc w:val="right"/>
        <w:rPr>
          <w:b/>
          <w:i/>
        </w:rPr>
      </w:pPr>
      <w:r w:rsidRPr="008B6B0F">
        <w:rPr>
          <w:b/>
          <w:i/>
        </w:rPr>
        <w:t>образец</w:t>
      </w:r>
    </w:p>
    <w:p w14:paraId="2366BB51" w14:textId="77777777" w:rsidR="00807D05" w:rsidRPr="008B6B0F" w:rsidRDefault="00807D05" w:rsidP="00224F7A">
      <w:pPr>
        <w:shd w:val="clear" w:color="auto" w:fill="FFFFFF"/>
        <w:suppressAutoHyphens w:val="0"/>
        <w:spacing w:line="240" w:lineRule="auto"/>
        <w:rPr>
          <w:lang w:eastAsia="en-US"/>
        </w:rPr>
      </w:pPr>
    </w:p>
    <w:p w14:paraId="372CEA3E" w14:textId="77777777" w:rsidR="00807D05" w:rsidRPr="008B6B0F" w:rsidRDefault="00807D05" w:rsidP="00224F7A">
      <w:pPr>
        <w:shd w:val="clear" w:color="auto" w:fill="FFFFFF"/>
        <w:suppressAutoHyphens w:val="0"/>
        <w:spacing w:line="240" w:lineRule="auto"/>
        <w:rPr>
          <w:lang w:eastAsia="en-US"/>
        </w:rPr>
      </w:pPr>
    </w:p>
    <w:p w14:paraId="512321DE" w14:textId="77777777" w:rsidR="00807D05" w:rsidRPr="008B6B0F" w:rsidRDefault="00807D05" w:rsidP="00224F7A">
      <w:pPr>
        <w:shd w:val="clear" w:color="auto" w:fill="FFFFFF"/>
        <w:suppressAutoHyphens w:val="0"/>
        <w:spacing w:line="240" w:lineRule="auto"/>
        <w:rPr>
          <w:lang w:eastAsia="en-US"/>
        </w:rPr>
      </w:pPr>
    </w:p>
    <w:p w14:paraId="4BD71737" w14:textId="77777777" w:rsidR="00807D05" w:rsidRPr="008B6B0F" w:rsidRDefault="00807D05" w:rsidP="00224F7A">
      <w:pPr>
        <w:suppressAutoHyphens w:val="0"/>
        <w:spacing w:line="240" w:lineRule="auto"/>
        <w:jc w:val="center"/>
        <w:outlineLvl w:val="1"/>
        <w:rPr>
          <w:b/>
          <w:spacing w:val="20"/>
          <w:sz w:val="28"/>
          <w:szCs w:val="28"/>
          <w:lang w:eastAsia="bg-BG"/>
        </w:rPr>
      </w:pPr>
      <w:r w:rsidRPr="008B6B0F">
        <w:rPr>
          <w:b/>
          <w:spacing w:val="20"/>
          <w:sz w:val="28"/>
          <w:szCs w:val="28"/>
          <w:lang w:eastAsia="bg-BG"/>
        </w:rPr>
        <w:t>Д Е К Л А Р А Ц И Я</w:t>
      </w:r>
    </w:p>
    <w:p w14:paraId="15A28375" w14:textId="77777777" w:rsidR="00807D05" w:rsidRPr="008B6B0F" w:rsidRDefault="00807D05" w:rsidP="00224F7A">
      <w:pPr>
        <w:suppressAutoHyphens w:val="0"/>
        <w:spacing w:after="200" w:line="276" w:lineRule="auto"/>
        <w:jc w:val="center"/>
        <w:rPr>
          <w:rFonts w:eastAsia="Calibri"/>
          <w:lang w:eastAsia="en-US"/>
        </w:rPr>
      </w:pPr>
      <w:r w:rsidRPr="008B6B0F">
        <w:rPr>
          <w:rFonts w:eastAsia="Calibri"/>
          <w:lang w:eastAsia="en-US"/>
        </w:rPr>
        <w:t>за срок на валидност на офертата</w:t>
      </w:r>
    </w:p>
    <w:p w14:paraId="1699D741" w14:textId="77777777" w:rsidR="00807D05" w:rsidRPr="008B6B0F" w:rsidRDefault="00807D05" w:rsidP="00224F7A">
      <w:pPr>
        <w:shd w:val="clear" w:color="auto" w:fill="FFFFFF"/>
        <w:suppressAutoHyphens w:val="0"/>
        <w:spacing w:line="240" w:lineRule="auto"/>
        <w:rPr>
          <w:lang w:eastAsia="en-US"/>
        </w:rPr>
      </w:pPr>
    </w:p>
    <w:p w14:paraId="26E3917C" w14:textId="77777777" w:rsidR="00807D05" w:rsidRPr="008B6B0F" w:rsidRDefault="00807D05" w:rsidP="00224F7A">
      <w:pPr>
        <w:suppressAutoHyphens w:val="0"/>
        <w:spacing w:line="240" w:lineRule="auto"/>
        <w:jc w:val="both"/>
        <w:rPr>
          <w:rFonts w:eastAsia="Calibri"/>
          <w:lang w:eastAsia="en-US"/>
        </w:rPr>
      </w:pPr>
    </w:p>
    <w:p w14:paraId="035116B8" w14:textId="73E8BD48" w:rsidR="00807D05" w:rsidRPr="008B6B0F" w:rsidRDefault="00807D05" w:rsidP="00224F7A">
      <w:pPr>
        <w:tabs>
          <w:tab w:val="left" w:pos="0"/>
        </w:tabs>
        <w:suppressAutoHyphens w:val="0"/>
        <w:spacing w:line="240" w:lineRule="auto"/>
        <w:jc w:val="both"/>
        <w:outlineLvl w:val="0"/>
        <w:rPr>
          <w:lang w:eastAsia="en-US"/>
        </w:rPr>
      </w:pPr>
      <w:r w:rsidRPr="008B6B0F">
        <w:rPr>
          <w:rFonts w:eastAsia="Calibri"/>
          <w:lang w:eastAsia="en-US"/>
        </w:rPr>
        <w:t xml:space="preserve">Долуподписаният /-ната/ </w:t>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00DC7D97" w:rsidRPr="008B6B0F">
        <w:rPr>
          <w:rFonts w:eastAsia="Calibri"/>
          <w:lang w:eastAsia="en-US"/>
        </w:rPr>
        <w:t xml:space="preserve">  , в качеството ми на </w:t>
      </w:r>
      <w:r w:rsidRPr="008B6B0F">
        <w:rPr>
          <w:rFonts w:eastAsia="Calibri"/>
          <w:lang w:eastAsia="en-US"/>
        </w:rPr>
        <w:t>_________________________</w:t>
      </w:r>
      <w:r w:rsidRPr="008B6B0F">
        <w:rPr>
          <w:rFonts w:eastAsia="Calibri"/>
          <w:i/>
          <w:iCs/>
          <w:lang w:eastAsia="en-US"/>
        </w:rPr>
        <w:t xml:space="preserve"> (посочете длъжността) </w:t>
      </w:r>
      <w:r w:rsidR="00DC7D97" w:rsidRPr="008B6B0F">
        <w:rPr>
          <w:rFonts w:eastAsia="Calibri"/>
          <w:lang w:eastAsia="en-US"/>
        </w:rPr>
        <w:t xml:space="preserve">на ___________________ </w:t>
      </w:r>
      <w:r w:rsidRPr="008B6B0F">
        <w:rPr>
          <w:rFonts w:eastAsia="Calibri"/>
          <w:i/>
          <w:iCs/>
          <w:lang w:eastAsia="en-US"/>
        </w:rPr>
        <w:t xml:space="preserve">(посочете </w:t>
      </w:r>
      <w:r w:rsidR="00DC7D97" w:rsidRPr="008B6B0F">
        <w:rPr>
          <w:rFonts w:eastAsia="Calibri"/>
          <w:i/>
          <w:iCs/>
          <w:lang w:eastAsia="en-US"/>
        </w:rPr>
        <w:t>името</w:t>
      </w:r>
      <w:r w:rsidRPr="008B6B0F">
        <w:rPr>
          <w:rFonts w:eastAsia="Calibri"/>
          <w:i/>
          <w:iCs/>
          <w:lang w:eastAsia="en-US"/>
        </w:rPr>
        <w:t xml:space="preserve"> на участника) </w:t>
      </w:r>
      <w:r w:rsidR="00DC7D97" w:rsidRPr="008B6B0F">
        <w:rPr>
          <w:rFonts w:eastAsia="Calibri"/>
          <w:lang w:eastAsia="en-US"/>
        </w:rPr>
        <w:t>–</w:t>
      </w:r>
      <w:r w:rsidRPr="008B6B0F">
        <w:rPr>
          <w:rFonts w:eastAsia="Calibri"/>
          <w:lang w:eastAsia="en-US"/>
        </w:rPr>
        <w:t xml:space="preserve"> участник в процедура за възлагане на обществена поръчка с предмет: </w:t>
      </w:r>
      <w:r w:rsidR="00C61083" w:rsidRPr="008B6B0F">
        <w:rPr>
          <w:b/>
        </w:rPr>
        <w:t>„Осигуряване на консултантски услуги на Стратегически съветник”</w:t>
      </w:r>
      <w:r w:rsidR="001C3822" w:rsidRPr="008B6B0F">
        <w:rPr>
          <w:b/>
        </w:rPr>
        <w:t>,</w:t>
      </w:r>
      <w:r w:rsidRPr="008B6B0F">
        <w:rPr>
          <w:b/>
          <w:i/>
          <w:lang w:eastAsia="en-US"/>
        </w:rPr>
        <w:t xml:space="preserve"> </w:t>
      </w:r>
    </w:p>
    <w:p w14:paraId="58E14E0F" w14:textId="77777777" w:rsidR="00807D05" w:rsidRPr="008B6B0F" w:rsidRDefault="00807D05" w:rsidP="00224F7A">
      <w:pPr>
        <w:suppressAutoHyphens w:val="0"/>
        <w:spacing w:line="240" w:lineRule="auto"/>
        <w:jc w:val="both"/>
        <w:rPr>
          <w:b/>
          <w:lang w:eastAsia="sr-Cyrl-CS"/>
        </w:rPr>
      </w:pPr>
    </w:p>
    <w:p w14:paraId="567C7EA6" w14:textId="77777777" w:rsidR="00807D05" w:rsidRPr="008B6B0F" w:rsidRDefault="00807D05" w:rsidP="00224F7A">
      <w:pPr>
        <w:shd w:val="clear" w:color="auto" w:fill="FFFFFF"/>
        <w:suppressAutoHyphens w:val="0"/>
        <w:spacing w:before="43" w:line="240" w:lineRule="auto"/>
        <w:ind w:right="30"/>
        <w:jc w:val="center"/>
        <w:rPr>
          <w:i/>
          <w:lang w:eastAsia="en-US"/>
        </w:rPr>
      </w:pPr>
    </w:p>
    <w:p w14:paraId="0113980D" w14:textId="77777777" w:rsidR="00807D05" w:rsidRPr="008B6B0F" w:rsidRDefault="00807D05" w:rsidP="00224F7A">
      <w:pPr>
        <w:suppressAutoHyphens w:val="0"/>
        <w:spacing w:after="200" w:line="276" w:lineRule="auto"/>
        <w:jc w:val="center"/>
        <w:rPr>
          <w:rFonts w:eastAsia="Calibri"/>
          <w:b/>
          <w:lang w:eastAsia="en-US"/>
        </w:rPr>
      </w:pPr>
      <w:r w:rsidRPr="008B6B0F">
        <w:rPr>
          <w:rFonts w:eastAsia="Calibri"/>
          <w:b/>
          <w:lang w:eastAsia="en-US"/>
        </w:rPr>
        <w:t>ДЕКЛАРИРАМ, че</w:t>
      </w:r>
    </w:p>
    <w:p w14:paraId="67BCD3DB" w14:textId="77777777" w:rsidR="00807D05" w:rsidRPr="008B6B0F" w:rsidRDefault="00807D05" w:rsidP="00224F7A">
      <w:pPr>
        <w:suppressAutoHyphens w:val="0"/>
        <w:spacing w:after="200" w:line="276" w:lineRule="auto"/>
        <w:ind w:firstLine="720"/>
        <w:jc w:val="both"/>
        <w:rPr>
          <w:lang w:eastAsia="en-US"/>
        </w:rPr>
      </w:pPr>
      <w:r w:rsidRPr="008B6B0F">
        <w:rPr>
          <w:lang w:eastAsia="en-US"/>
        </w:rPr>
        <w:t xml:space="preserve">Срокът на валидност на </w:t>
      </w:r>
      <w:r w:rsidR="00DC7D97" w:rsidRPr="008B6B0F">
        <w:rPr>
          <w:lang w:eastAsia="en-US"/>
        </w:rPr>
        <w:t xml:space="preserve">подадената </w:t>
      </w:r>
      <w:r w:rsidR="002753AB" w:rsidRPr="008B6B0F">
        <w:rPr>
          <w:lang w:eastAsia="en-US"/>
        </w:rPr>
        <w:t xml:space="preserve">от участника, когото представлявам, </w:t>
      </w:r>
      <w:r w:rsidR="00DC7D97" w:rsidRPr="008B6B0F">
        <w:rPr>
          <w:lang w:eastAsia="en-US"/>
        </w:rPr>
        <w:t>оферта за участие е 6 (шест)</w:t>
      </w:r>
      <w:r w:rsidRPr="008B6B0F">
        <w:rPr>
          <w:lang w:eastAsia="en-US"/>
        </w:rPr>
        <w:t xml:space="preserve"> месеца</w:t>
      </w:r>
      <w:r w:rsidR="00DC7D97" w:rsidRPr="008B6B0F">
        <w:rPr>
          <w:lang w:eastAsia="en-US"/>
        </w:rPr>
        <w:t>, считано от датата определе</w:t>
      </w:r>
      <w:r w:rsidRPr="008B6B0F">
        <w:rPr>
          <w:lang w:eastAsia="en-US"/>
        </w:rPr>
        <w:t>на за краен срок за получаване на оферти.</w:t>
      </w:r>
    </w:p>
    <w:p w14:paraId="52186E0C" w14:textId="77777777" w:rsidR="00807D05" w:rsidRPr="008B6B0F" w:rsidRDefault="00807D05" w:rsidP="00224F7A">
      <w:pPr>
        <w:suppressAutoHyphens w:val="0"/>
        <w:spacing w:line="240" w:lineRule="auto"/>
        <w:jc w:val="both"/>
        <w:rPr>
          <w:lang w:eastAsia="en-US"/>
        </w:rPr>
      </w:pPr>
    </w:p>
    <w:p w14:paraId="0E42A079" w14:textId="77777777" w:rsidR="00807D05" w:rsidRPr="008B6B0F" w:rsidRDefault="00807D05" w:rsidP="00807D05">
      <w:pPr>
        <w:suppressAutoHyphens w:val="0"/>
        <w:spacing w:line="240" w:lineRule="auto"/>
        <w:ind w:left="5661" w:firstLine="720"/>
        <w:rPr>
          <w:lang w:eastAsia="en-US"/>
        </w:rPr>
      </w:pPr>
    </w:p>
    <w:p w14:paraId="2D12FAD4" w14:textId="77777777" w:rsidR="00807D05" w:rsidRPr="008B6B0F" w:rsidRDefault="00807D05" w:rsidP="00807D05">
      <w:pPr>
        <w:shd w:val="clear" w:color="auto" w:fill="FFFFFF"/>
        <w:tabs>
          <w:tab w:val="left" w:leader="dot" w:pos="0"/>
        </w:tabs>
        <w:suppressAutoHyphens w:val="0"/>
        <w:spacing w:line="240" w:lineRule="auto"/>
        <w:rPr>
          <w:lang w:eastAsia="en-US"/>
        </w:rPr>
      </w:pPr>
    </w:p>
    <w:p w14:paraId="4C2D6BAF" w14:textId="77777777" w:rsidR="00807D05" w:rsidRPr="008B6B0F" w:rsidRDefault="00807D05" w:rsidP="00807D05">
      <w:pPr>
        <w:shd w:val="clear" w:color="auto" w:fill="FFFFFF"/>
        <w:tabs>
          <w:tab w:val="left" w:leader="dot" w:pos="0"/>
        </w:tabs>
        <w:suppressAutoHyphens w:val="0"/>
        <w:spacing w:line="240" w:lineRule="auto"/>
        <w:rPr>
          <w:lang w:eastAsia="en-US"/>
        </w:rPr>
      </w:pPr>
    </w:p>
    <w:p w14:paraId="0588FC28" w14:textId="77777777" w:rsidR="00807D05" w:rsidRPr="008B6B0F" w:rsidRDefault="00807D05" w:rsidP="00807D05">
      <w:pPr>
        <w:shd w:val="clear" w:color="auto" w:fill="FFFFFF"/>
        <w:tabs>
          <w:tab w:val="left" w:leader="dot" w:pos="0"/>
        </w:tabs>
        <w:suppressAutoHyphens w:val="0"/>
        <w:spacing w:line="240" w:lineRule="auto"/>
        <w:rPr>
          <w:lang w:eastAsia="en-US"/>
        </w:rPr>
      </w:pPr>
    </w:p>
    <w:p w14:paraId="733E4D5D" w14:textId="77777777" w:rsidR="00807D05" w:rsidRPr="008B6B0F" w:rsidRDefault="00807D05" w:rsidP="00807D05">
      <w:pPr>
        <w:shd w:val="clear" w:color="auto" w:fill="FFFFFF"/>
        <w:tabs>
          <w:tab w:val="left" w:leader="dot" w:pos="0"/>
        </w:tabs>
        <w:suppressAutoHyphens w:val="0"/>
        <w:spacing w:line="240" w:lineRule="auto"/>
        <w:rPr>
          <w:b/>
          <w:lang w:eastAsia="en-US"/>
        </w:rPr>
      </w:pPr>
      <w:r w:rsidRPr="008B6B0F">
        <w:rPr>
          <w:lang w:eastAsia="en-US"/>
        </w:rPr>
        <w:t>Дата:</w:t>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lang w:eastAsia="en-US"/>
        </w:rPr>
        <w:t>Декларатор:</w:t>
      </w:r>
    </w:p>
    <w:p w14:paraId="382AE9E3" w14:textId="77777777" w:rsidR="00807D05" w:rsidRPr="008B6B0F" w:rsidRDefault="00807D05" w:rsidP="00807D05">
      <w:pPr>
        <w:shd w:val="clear" w:color="auto" w:fill="FFFFFF"/>
        <w:tabs>
          <w:tab w:val="left" w:leader="dot" w:pos="0"/>
        </w:tabs>
        <w:suppressAutoHyphens w:val="0"/>
        <w:spacing w:line="240" w:lineRule="auto"/>
        <w:rPr>
          <w:lang w:eastAsia="en-US"/>
        </w:rPr>
      </w:pP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b/>
          <w:lang w:eastAsia="en-US"/>
        </w:rPr>
        <w:tab/>
      </w:r>
      <w:r w:rsidRPr="008B6B0F">
        <w:rPr>
          <w:lang w:eastAsia="en-US"/>
        </w:rPr>
        <w:t>/подпис/</w:t>
      </w:r>
    </w:p>
    <w:p w14:paraId="615B821A" w14:textId="77777777" w:rsidR="00807D05" w:rsidRPr="008B6B0F" w:rsidRDefault="00807D05" w:rsidP="00807D05">
      <w:pPr>
        <w:keepNext/>
        <w:suppressAutoHyphens w:val="0"/>
        <w:spacing w:before="240" w:after="60" w:line="276" w:lineRule="auto"/>
        <w:jc w:val="right"/>
        <w:outlineLvl w:val="2"/>
        <w:rPr>
          <w:rFonts w:eastAsia="Calibri"/>
          <w:b/>
          <w:bCs/>
          <w:i/>
          <w:iCs/>
          <w:caps/>
          <w:w w:val="120"/>
          <w:kern w:val="1"/>
          <w:lang w:eastAsia="en-US"/>
        </w:rPr>
      </w:pPr>
    </w:p>
    <w:p w14:paraId="0E9B1B15" w14:textId="77777777" w:rsidR="00807D05" w:rsidRPr="008B6B0F" w:rsidRDefault="00807D05" w:rsidP="00807D05">
      <w:pPr>
        <w:keepNext/>
        <w:suppressAutoHyphens w:val="0"/>
        <w:spacing w:before="240" w:after="60" w:line="276" w:lineRule="auto"/>
        <w:jc w:val="right"/>
        <w:outlineLvl w:val="2"/>
        <w:rPr>
          <w:rFonts w:eastAsia="Calibri"/>
          <w:b/>
          <w:bCs/>
          <w:i/>
          <w:iCs/>
          <w:caps/>
          <w:w w:val="120"/>
          <w:kern w:val="1"/>
          <w:lang w:eastAsia="en-US"/>
        </w:rPr>
      </w:pPr>
    </w:p>
    <w:p w14:paraId="6F6A9CDD" w14:textId="77777777" w:rsidR="00807D05" w:rsidRPr="008B6B0F" w:rsidRDefault="00807D05" w:rsidP="00807D05">
      <w:pPr>
        <w:suppressAutoHyphens w:val="0"/>
        <w:spacing w:line="360" w:lineRule="auto"/>
        <w:ind w:left="2160" w:hanging="2160"/>
        <w:jc w:val="center"/>
        <w:rPr>
          <w:rFonts w:eastAsia="Calibri"/>
          <w:b/>
          <w:bCs/>
          <w:lang w:eastAsia="en-US"/>
        </w:rPr>
      </w:pPr>
    </w:p>
    <w:p w14:paraId="6810B8E1" w14:textId="540E9603" w:rsidR="007923F0" w:rsidRPr="008B6B0F" w:rsidRDefault="00807D05" w:rsidP="007923F0">
      <w:pPr>
        <w:suppressAutoHyphens w:val="0"/>
        <w:spacing w:line="240" w:lineRule="auto"/>
        <w:ind w:firstLine="7797"/>
        <w:jc w:val="both"/>
        <w:rPr>
          <w:rFonts w:eastAsia="Calibri"/>
          <w:b/>
          <w:bCs/>
          <w:i/>
          <w:color w:val="000000"/>
          <w:lang w:eastAsia="en-US"/>
        </w:rPr>
      </w:pPr>
      <w:r w:rsidRPr="008B6B0F">
        <w:rPr>
          <w:rFonts w:eastAsia="Calibri"/>
          <w:b/>
          <w:bCs/>
          <w:i/>
          <w:iCs/>
          <w:caps/>
          <w:w w:val="120"/>
          <w:kern w:val="1"/>
          <w:lang w:eastAsia="en-US"/>
        </w:rPr>
        <w:br w:type="page"/>
      </w:r>
      <w:r w:rsidR="007923F0" w:rsidRPr="008B6B0F">
        <w:rPr>
          <w:rFonts w:eastAsia="Calibri"/>
          <w:b/>
          <w:bCs/>
          <w:i/>
          <w:color w:val="000000"/>
          <w:lang w:eastAsia="en-US"/>
        </w:rPr>
        <w:lastRenderedPageBreak/>
        <w:t>Приложение № 5</w:t>
      </w:r>
    </w:p>
    <w:p w14:paraId="64916D79" w14:textId="77777777" w:rsidR="007923F0" w:rsidRPr="008B6B0F" w:rsidRDefault="007923F0" w:rsidP="007923F0">
      <w:pPr>
        <w:ind w:right="284"/>
        <w:jc w:val="right"/>
        <w:rPr>
          <w:b/>
          <w:i/>
        </w:rPr>
      </w:pPr>
      <w:r w:rsidRPr="008B6B0F">
        <w:rPr>
          <w:b/>
          <w:i/>
        </w:rPr>
        <w:t>образец</w:t>
      </w:r>
    </w:p>
    <w:p w14:paraId="3A219DB7" w14:textId="77777777" w:rsidR="00C20E85" w:rsidRPr="008B6B0F" w:rsidRDefault="00C20E85" w:rsidP="00C20E85">
      <w:pPr>
        <w:jc w:val="right"/>
        <w:rPr>
          <w:b/>
          <w:i/>
        </w:rPr>
      </w:pPr>
    </w:p>
    <w:p w14:paraId="36AC3864" w14:textId="77777777" w:rsidR="00807D05" w:rsidRPr="008B6B0F" w:rsidRDefault="00807D05" w:rsidP="00C20E85">
      <w:pPr>
        <w:suppressAutoHyphens w:val="0"/>
        <w:spacing w:line="240" w:lineRule="auto"/>
        <w:jc w:val="right"/>
        <w:rPr>
          <w:rFonts w:eastAsia="Calibri"/>
          <w:b/>
          <w:bCs/>
          <w:i/>
          <w:iCs/>
          <w:caps/>
          <w:w w:val="120"/>
          <w:kern w:val="1"/>
          <w:lang w:eastAsia="en-US"/>
        </w:rPr>
      </w:pPr>
    </w:p>
    <w:p w14:paraId="07FC360A" w14:textId="77777777" w:rsidR="00807D05" w:rsidRPr="008B6B0F" w:rsidRDefault="00807D05" w:rsidP="00807D05">
      <w:pPr>
        <w:suppressAutoHyphens w:val="0"/>
        <w:spacing w:line="360" w:lineRule="auto"/>
        <w:ind w:left="2160" w:hanging="2160"/>
        <w:jc w:val="center"/>
        <w:rPr>
          <w:rFonts w:eastAsia="Calibri"/>
          <w:b/>
          <w:bCs/>
          <w:lang w:eastAsia="en-US"/>
        </w:rPr>
      </w:pPr>
    </w:p>
    <w:p w14:paraId="71B1CBB6" w14:textId="77777777" w:rsidR="00807D05" w:rsidRPr="008B6B0F" w:rsidRDefault="00807D05" w:rsidP="00807D05">
      <w:pPr>
        <w:suppressAutoHyphens w:val="0"/>
        <w:spacing w:line="360" w:lineRule="auto"/>
        <w:ind w:left="2160" w:hanging="2160"/>
        <w:jc w:val="center"/>
        <w:rPr>
          <w:rFonts w:eastAsia="Calibri"/>
          <w:b/>
          <w:bCs/>
          <w:lang w:eastAsia="en-US"/>
        </w:rPr>
      </w:pPr>
      <w:r w:rsidRPr="008B6B0F">
        <w:rPr>
          <w:rFonts w:eastAsia="Calibri"/>
          <w:b/>
          <w:bCs/>
          <w:lang w:eastAsia="en-US"/>
        </w:rPr>
        <w:t xml:space="preserve">Д Е К Л А Р А Ц И Я </w:t>
      </w:r>
    </w:p>
    <w:p w14:paraId="4CE0FA28" w14:textId="77777777" w:rsidR="00807D05" w:rsidRPr="008B6B0F" w:rsidRDefault="00807D05" w:rsidP="00807D05">
      <w:pPr>
        <w:suppressAutoHyphens w:val="0"/>
        <w:spacing w:line="360" w:lineRule="auto"/>
        <w:rPr>
          <w:rFonts w:eastAsia="Calibri"/>
          <w:b/>
          <w:bCs/>
          <w:lang w:eastAsia="en-US"/>
        </w:rPr>
      </w:pPr>
    </w:p>
    <w:p w14:paraId="6DE99FE1" w14:textId="77777777" w:rsidR="00807D05" w:rsidRPr="008B6B0F" w:rsidRDefault="00807D05" w:rsidP="00807D05">
      <w:pPr>
        <w:suppressAutoHyphens w:val="0"/>
        <w:spacing w:line="360" w:lineRule="auto"/>
        <w:ind w:firstLine="720"/>
        <w:jc w:val="both"/>
        <w:rPr>
          <w:rFonts w:eastAsia="Calibri"/>
          <w:b/>
          <w:bCs/>
          <w:lang w:eastAsia="en-US"/>
        </w:rPr>
      </w:pPr>
    </w:p>
    <w:p w14:paraId="36A7624A" w14:textId="77777777" w:rsidR="00807D05" w:rsidRPr="008B6B0F" w:rsidRDefault="00807D05" w:rsidP="00DC7D97">
      <w:pPr>
        <w:tabs>
          <w:tab w:val="left" w:pos="0"/>
        </w:tabs>
        <w:suppressAutoHyphens w:val="0"/>
        <w:spacing w:line="240" w:lineRule="auto"/>
        <w:jc w:val="both"/>
        <w:outlineLvl w:val="0"/>
        <w:rPr>
          <w:lang w:eastAsia="en-US"/>
        </w:rPr>
      </w:pPr>
      <w:r w:rsidRPr="008B6B0F">
        <w:rPr>
          <w:rFonts w:eastAsia="Calibri"/>
          <w:lang w:eastAsia="en-US"/>
        </w:rPr>
        <w:t xml:space="preserve">Долуподписаният /-ната/ </w:t>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Pr="008B6B0F">
        <w:rPr>
          <w:rFonts w:eastAsia="Calibri"/>
          <w:u w:val="single"/>
          <w:lang w:eastAsia="en-US"/>
        </w:rPr>
        <w:tab/>
      </w:r>
      <w:r w:rsidR="00DC7D97" w:rsidRPr="008B6B0F">
        <w:rPr>
          <w:rFonts w:eastAsia="Calibri"/>
          <w:u w:val="single"/>
          <w:lang w:eastAsia="en-US"/>
        </w:rPr>
        <w:t>______</w:t>
      </w:r>
      <w:r w:rsidRPr="008B6B0F">
        <w:rPr>
          <w:rFonts w:eastAsia="Calibri"/>
          <w:u w:val="single"/>
          <w:lang w:eastAsia="en-US"/>
        </w:rPr>
        <w:tab/>
      </w:r>
      <w:r w:rsidR="00DC7D97" w:rsidRPr="008B6B0F">
        <w:rPr>
          <w:rFonts w:eastAsia="Calibri"/>
          <w:lang w:eastAsia="en-US"/>
        </w:rPr>
        <w:t xml:space="preserve">  , в качеството ми на </w:t>
      </w:r>
      <w:r w:rsidRPr="008B6B0F">
        <w:rPr>
          <w:rFonts w:eastAsia="Calibri"/>
          <w:lang w:eastAsia="en-US"/>
        </w:rPr>
        <w:t>_________________________</w:t>
      </w:r>
      <w:r w:rsidRPr="008B6B0F">
        <w:rPr>
          <w:rFonts w:eastAsia="Calibri"/>
          <w:i/>
          <w:iCs/>
          <w:lang w:eastAsia="en-US"/>
        </w:rPr>
        <w:t xml:space="preserve"> (посочете длъжността) </w:t>
      </w:r>
      <w:r w:rsidRPr="008B6B0F">
        <w:rPr>
          <w:rFonts w:eastAsia="Calibri"/>
          <w:lang w:eastAsia="en-US"/>
        </w:rPr>
        <w:t xml:space="preserve">на  </w:t>
      </w:r>
      <w:r w:rsidR="00DC7D97" w:rsidRPr="008B6B0F">
        <w:rPr>
          <w:rFonts w:eastAsia="Calibri"/>
          <w:u w:val="single"/>
          <w:lang w:eastAsia="en-US"/>
        </w:rPr>
        <w:tab/>
      </w:r>
      <w:r w:rsidR="00DC7D97" w:rsidRPr="008B6B0F">
        <w:rPr>
          <w:rFonts w:eastAsia="Calibri"/>
          <w:u w:val="single"/>
          <w:lang w:eastAsia="en-US"/>
        </w:rPr>
        <w:tab/>
      </w:r>
      <w:r w:rsidR="00DC7D97" w:rsidRPr="008B6B0F">
        <w:rPr>
          <w:rFonts w:eastAsia="Calibri"/>
          <w:u w:val="single"/>
          <w:lang w:eastAsia="en-US"/>
        </w:rPr>
        <w:tab/>
      </w:r>
      <w:r w:rsidRPr="008B6B0F">
        <w:rPr>
          <w:rFonts w:eastAsia="Calibri"/>
          <w:i/>
          <w:iCs/>
          <w:lang w:eastAsia="en-US"/>
        </w:rPr>
        <w:t xml:space="preserve">(посочете </w:t>
      </w:r>
      <w:r w:rsidR="00DC7D97" w:rsidRPr="008B6B0F">
        <w:rPr>
          <w:rFonts w:eastAsia="Calibri"/>
          <w:i/>
          <w:iCs/>
          <w:lang w:eastAsia="en-US"/>
        </w:rPr>
        <w:t xml:space="preserve">името </w:t>
      </w:r>
      <w:r w:rsidRPr="008B6B0F">
        <w:rPr>
          <w:rFonts w:eastAsia="Calibri"/>
          <w:i/>
          <w:iCs/>
          <w:lang w:eastAsia="en-US"/>
        </w:rPr>
        <w:t xml:space="preserve">на участника) </w:t>
      </w:r>
      <w:r w:rsidR="00DC7D97" w:rsidRPr="008B6B0F">
        <w:rPr>
          <w:rFonts w:eastAsia="Calibri"/>
          <w:lang w:eastAsia="en-US"/>
        </w:rPr>
        <w:t>–</w:t>
      </w:r>
      <w:r w:rsidRPr="008B6B0F">
        <w:rPr>
          <w:rFonts w:eastAsia="Calibri"/>
          <w:lang w:eastAsia="en-US"/>
        </w:rPr>
        <w:t xml:space="preserve"> участник в процедура за възлагане на обществена поръчка с предмет: </w:t>
      </w:r>
      <w:r w:rsidR="00C61083" w:rsidRPr="008B6B0F">
        <w:rPr>
          <w:b/>
        </w:rPr>
        <w:t>„Осигуряване на консултантски услуги на Стратегически съветник”</w:t>
      </w:r>
      <w:r w:rsidRPr="008B6B0F">
        <w:rPr>
          <w:b/>
          <w:i/>
          <w:lang w:eastAsia="en-US"/>
        </w:rPr>
        <w:t xml:space="preserve">, </w:t>
      </w:r>
    </w:p>
    <w:p w14:paraId="4E728BEC" w14:textId="77777777" w:rsidR="00807D05" w:rsidRPr="008B6B0F" w:rsidRDefault="00807D05" w:rsidP="00807D05">
      <w:pPr>
        <w:suppressAutoHyphens w:val="0"/>
        <w:spacing w:line="240" w:lineRule="auto"/>
        <w:jc w:val="both"/>
        <w:rPr>
          <w:rFonts w:eastAsia="Calibri"/>
          <w:b/>
          <w:bCs/>
          <w:lang w:eastAsia="en-US"/>
        </w:rPr>
      </w:pPr>
    </w:p>
    <w:p w14:paraId="1B6EAAD0" w14:textId="77777777" w:rsidR="00807D05" w:rsidRPr="008B6B0F" w:rsidRDefault="00807D05" w:rsidP="00807D05">
      <w:pPr>
        <w:suppressAutoHyphens w:val="0"/>
        <w:spacing w:line="360" w:lineRule="auto"/>
        <w:jc w:val="both"/>
        <w:rPr>
          <w:rFonts w:eastAsia="Calibri"/>
          <w:b/>
          <w:bCs/>
          <w:lang w:eastAsia="en-US"/>
        </w:rPr>
      </w:pPr>
    </w:p>
    <w:p w14:paraId="7F9BAB60" w14:textId="77777777" w:rsidR="00807D05" w:rsidRPr="008B6B0F" w:rsidRDefault="00807D05" w:rsidP="00DC7D97">
      <w:pPr>
        <w:tabs>
          <w:tab w:val="left" w:pos="0"/>
        </w:tabs>
        <w:suppressAutoHyphens w:val="0"/>
        <w:spacing w:line="360" w:lineRule="auto"/>
        <w:jc w:val="center"/>
        <w:rPr>
          <w:rFonts w:eastAsia="Calibri"/>
          <w:b/>
          <w:bCs/>
          <w:lang w:eastAsia="en-US"/>
        </w:rPr>
      </w:pPr>
      <w:r w:rsidRPr="008B6B0F">
        <w:rPr>
          <w:rFonts w:eastAsia="Calibri"/>
          <w:b/>
          <w:bCs/>
          <w:lang w:eastAsia="en-US"/>
        </w:rPr>
        <w:t>Д Е К Л А Р И Р А М, че:</w:t>
      </w:r>
    </w:p>
    <w:p w14:paraId="120A7C76" w14:textId="4E9DCDB3" w:rsidR="00807D05" w:rsidRPr="008B6B0F" w:rsidRDefault="00807D05" w:rsidP="00807D05">
      <w:pPr>
        <w:suppressAutoHyphens w:val="0"/>
        <w:spacing w:before="120" w:after="120" w:line="360" w:lineRule="auto"/>
        <w:ind w:firstLine="720"/>
        <w:jc w:val="both"/>
        <w:rPr>
          <w:rFonts w:eastAsia="Calibri"/>
          <w:lang w:eastAsia="en-US"/>
        </w:rPr>
      </w:pPr>
      <w:r w:rsidRPr="008B6B0F">
        <w:rPr>
          <w:rFonts w:eastAsia="Calibri"/>
          <w:lang w:eastAsia="en-US"/>
        </w:rPr>
        <w:t xml:space="preserve">При изготвяне на офертата </w:t>
      </w:r>
      <w:r w:rsidR="00A562D9" w:rsidRPr="008B6B0F">
        <w:rPr>
          <w:rFonts w:eastAsia="Calibri"/>
          <w:lang w:eastAsia="en-US"/>
        </w:rPr>
        <w:t xml:space="preserve">на участника, когото представлявам </w:t>
      </w:r>
      <w:r w:rsidRPr="008B6B0F">
        <w:rPr>
          <w:rFonts w:eastAsia="Calibri"/>
          <w:lang w:eastAsia="en-US"/>
        </w:rPr>
        <w:t>са спазени задълженията, свързани с данъци и осигуровки, опазване на околната среда, закрила на заетостта</w:t>
      </w:r>
      <w:r w:rsidR="00A562D9" w:rsidRPr="008B6B0F">
        <w:rPr>
          <w:rFonts w:eastAsia="Calibri"/>
          <w:lang w:eastAsia="en-US"/>
        </w:rPr>
        <w:t>, включително условията на труд и минимална цена на труда.</w:t>
      </w:r>
    </w:p>
    <w:p w14:paraId="375574A3" w14:textId="77777777" w:rsidR="00807D05" w:rsidRPr="008B6B0F" w:rsidRDefault="00807D05" w:rsidP="00807D05">
      <w:pPr>
        <w:suppressAutoHyphens w:val="0"/>
        <w:spacing w:before="120" w:after="120" w:line="360" w:lineRule="auto"/>
        <w:ind w:firstLine="720"/>
        <w:jc w:val="both"/>
        <w:rPr>
          <w:rFonts w:eastAsia="Calibri"/>
          <w:lang w:eastAsia="en-US"/>
        </w:rPr>
      </w:pPr>
      <w:r w:rsidRPr="008B6B0F">
        <w:rPr>
          <w:rFonts w:eastAsia="Calibri"/>
          <w:lang w:eastAsia="en-US"/>
        </w:rPr>
        <w:t>Известна ми е отговорността по чл. 313 от Наказателния кодекс.</w:t>
      </w:r>
    </w:p>
    <w:p w14:paraId="64686CC6" w14:textId="77777777" w:rsidR="00807D05" w:rsidRPr="008B6B0F" w:rsidRDefault="00807D05" w:rsidP="00807D05">
      <w:pPr>
        <w:suppressAutoHyphens w:val="0"/>
        <w:spacing w:line="360" w:lineRule="auto"/>
        <w:rPr>
          <w:rFonts w:eastAsia="Calibri"/>
          <w:lang w:eastAsia="en-US"/>
        </w:rPr>
      </w:pPr>
    </w:p>
    <w:p w14:paraId="1521E6C9" w14:textId="77777777" w:rsidR="00807D05" w:rsidRPr="008B6B0F" w:rsidRDefault="00807D05" w:rsidP="00807D05">
      <w:pPr>
        <w:suppressAutoHyphens w:val="0"/>
        <w:spacing w:line="360" w:lineRule="auto"/>
        <w:rPr>
          <w:rFonts w:eastAsia="Calibri"/>
          <w:lang w:eastAsia="en-US"/>
        </w:rPr>
      </w:pPr>
      <w:r w:rsidRPr="008B6B0F">
        <w:rPr>
          <w:rFonts w:eastAsia="Calibri"/>
          <w:lang w:eastAsia="en-US"/>
        </w:rPr>
        <w:t>[</w:t>
      </w:r>
      <w:r w:rsidRPr="008B6B0F">
        <w:rPr>
          <w:rFonts w:eastAsia="Calibri"/>
          <w:i/>
          <w:iCs/>
          <w:lang w:eastAsia="en-US"/>
        </w:rPr>
        <w:t>дата на подписване</w:t>
      </w:r>
      <w:r w:rsidRPr="008B6B0F">
        <w:rPr>
          <w:rFonts w:eastAsia="Calibri"/>
          <w:lang w:eastAsia="en-US"/>
        </w:rPr>
        <w:t>]</w:t>
      </w:r>
      <w:r w:rsidRPr="008B6B0F">
        <w:rPr>
          <w:rFonts w:eastAsia="Calibri"/>
          <w:lang w:eastAsia="en-US"/>
        </w:rPr>
        <w:tab/>
      </w:r>
      <w:r w:rsidRPr="008B6B0F">
        <w:rPr>
          <w:rFonts w:eastAsia="Calibri"/>
          <w:lang w:eastAsia="en-US"/>
        </w:rPr>
        <w:tab/>
      </w:r>
      <w:r w:rsidRPr="008B6B0F">
        <w:rPr>
          <w:rFonts w:eastAsia="Calibri"/>
          <w:lang w:eastAsia="en-US"/>
        </w:rPr>
        <w:tab/>
      </w:r>
      <w:r w:rsidRPr="008B6B0F">
        <w:rPr>
          <w:rFonts w:eastAsia="Calibri"/>
          <w:lang w:eastAsia="en-US"/>
        </w:rPr>
        <w:tab/>
      </w:r>
      <w:r w:rsidRPr="008B6B0F">
        <w:rPr>
          <w:rFonts w:eastAsia="Calibri"/>
          <w:lang w:eastAsia="en-US"/>
        </w:rPr>
        <w:tab/>
        <w:t>Декларатор: [</w:t>
      </w:r>
      <w:r w:rsidRPr="008B6B0F">
        <w:rPr>
          <w:rFonts w:eastAsia="Calibri"/>
          <w:i/>
          <w:iCs/>
          <w:lang w:eastAsia="en-US"/>
        </w:rPr>
        <w:t>подпис</w:t>
      </w:r>
      <w:r w:rsidRPr="008B6B0F">
        <w:rPr>
          <w:rFonts w:eastAsia="Calibri"/>
          <w:lang w:eastAsia="en-US"/>
        </w:rPr>
        <w:t xml:space="preserve">]:  </w:t>
      </w:r>
    </w:p>
    <w:p w14:paraId="509F745A" w14:textId="77777777" w:rsidR="00807D05" w:rsidRPr="008B6B0F" w:rsidRDefault="00807D05" w:rsidP="00807D05">
      <w:pPr>
        <w:suppressAutoHyphens w:val="0"/>
        <w:spacing w:line="360" w:lineRule="auto"/>
        <w:rPr>
          <w:rFonts w:eastAsia="Calibri"/>
          <w:sz w:val="22"/>
        </w:rPr>
      </w:pPr>
    </w:p>
    <w:p w14:paraId="103F778A" w14:textId="77777777" w:rsidR="00807D05" w:rsidRPr="008B6B0F" w:rsidRDefault="00807D05" w:rsidP="00DC7D97">
      <w:pPr>
        <w:suppressAutoHyphens w:val="0"/>
        <w:spacing w:line="240" w:lineRule="auto"/>
        <w:rPr>
          <w:rFonts w:eastAsia="Calibri"/>
          <w:i/>
          <w:sz w:val="22"/>
        </w:rPr>
      </w:pPr>
      <w:r w:rsidRPr="008B6B0F">
        <w:rPr>
          <w:rFonts w:eastAsia="Calibri"/>
          <w:b/>
          <w:i/>
          <w:sz w:val="22"/>
          <w:u w:val="single"/>
        </w:rPr>
        <w:t>Забележка</w:t>
      </w:r>
      <w:r w:rsidRPr="008B6B0F">
        <w:rPr>
          <w:rFonts w:eastAsia="Calibri"/>
          <w:i/>
          <w:sz w:val="22"/>
        </w:rPr>
        <w:t xml:space="preserve">: Участниците могат да получат необходимата информация, свързана със закрила на заетостта, включително минимална цена на труда и условията  на труд от следните институции: </w:t>
      </w:r>
    </w:p>
    <w:p w14:paraId="6DD9B09D" w14:textId="77777777" w:rsidR="00807D05" w:rsidRPr="008B6B0F" w:rsidRDefault="00807D05" w:rsidP="00DC7D97">
      <w:pPr>
        <w:suppressAutoHyphens w:val="0"/>
        <w:spacing w:line="240" w:lineRule="auto"/>
        <w:rPr>
          <w:rFonts w:eastAsia="Calibri"/>
          <w:b/>
          <w:i/>
          <w:sz w:val="22"/>
        </w:rPr>
      </w:pPr>
      <w:r w:rsidRPr="008B6B0F">
        <w:rPr>
          <w:rFonts w:eastAsia="Calibri"/>
          <w:b/>
          <w:i/>
          <w:sz w:val="22"/>
        </w:rPr>
        <w:t>-</w:t>
      </w:r>
      <w:r w:rsidRPr="008B6B0F">
        <w:rPr>
          <w:rFonts w:eastAsia="Calibri"/>
          <w:b/>
          <w:i/>
          <w:sz w:val="22"/>
        </w:rPr>
        <w:tab/>
        <w:t>Относно задълженията, свързани с данъци и осигуровки:</w:t>
      </w:r>
    </w:p>
    <w:p w14:paraId="53595BD0" w14:textId="77777777" w:rsidR="00807D05" w:rsidRPr="008B6B0F" w:rsidRDefault="00807D05" w:rsidP="00DC7D97">
      <w:pPr>
        <w:suppressAutoHyphens w:val="0"/>
        <w:spacing w:line="240" w:lineRule="auto"/>
        <w:rPr>
          <w:rFonts w:eastAsia="Calibri"/>
          <w:i/>
          <w:sz w:val="22"/>
        </w:rPr>
      </w:pPr>
      <w:r w:rsidRPr="008B6B0F">
        <w:rPr>
          <w:rFonts w:eastAsia="Calibri"/>
          <w:i/>
          <w:sz w:val="22"/>
        </w:rPr>
        <w:t>Национална агенция по приходите:</w:t>
      </w:r>
    </w:p>
    <w:p w14:paraId="2624203E" w14:textId="77777777" w:rsidR="00807D05" w:rsidRPr="008B6B0F" w:rsidRDefault="00807D05" w:rsidP="00DC7D97">
      <w:pPr>
        <w:suppressAutoHyphens w:val="0"/>
        <w:spacing w:line="240" w:lineRule="auto"/>
        <w:rPr>
          <w:rFonts w:eastAsia="Calibri"/>
          <w:i/>
          <w:sz w:val="22"/>
        </w:rPr>
      </w:pPr>
      <w:r w:rsidRPr="008B6B0F">
        <w:rPr>
          <w:rFonts w:eastAsia="Calibri"/>
          <w:i/>
          <w:sz w:val="22"/>
        </w:rPr>
        <w:t>Информационен телефон на НАП - 0700 18 700; интернет адрес: www.nap.bg</w:t>
      </w:r>
    </w:p>
    <w:p w14:paraId="52F5B0A8" w14:textId="77777777" w:rsidR="00807D05" w:rsidRPr="008B6B0F" w:rsidRDefault="00807D05" w:rsidP="00DC7D97">
      <w:pPr>
        <w:suppressAutoHyphens w:val="0"/>
        <w:spacing w:line="240" w:lineRule="auto"/>
        <w:rPr>
          <w:rFonts w:eastAsia="Calibri"/>
          <w:b/>
          <w:i/>
          <w:sz w:val="22"/>
        </w:rPr>
      </w:pPr>
      <w:r w:rsidRPr="008B6B0F">
        <w:rPr>
          <w:rFonts w:eastAsia="Calibri"/>
          <w:b/>
          <w:i/>
          <w:sz w:val="22"/>
        </w:rPr>
        <w:t>-</w:t>
      </w:r>
      <w:r w:rsidRPr="008B6B0F">
        <w:rPr>
          <w:rFonts w:eastAsia="Calibri"/>
          <w:b/>
          <w:i/>
          <w:sz w:val="22"/>
        </w:rPr>
        <w:tab/>
        <w:t>Относно задълженията, опазване на околната среда:</w:t>
      </w:r>
    </w:p>
    <w:p w14:paraId="3686F778" w14:textId="77777777" w:rsidR="00807D05" w:rsidRPr="008B6B0F" w:rsidRDefault="00807D05" w:rsidP="00DC7D97">
      <w:pPr>
        <w:suppressAutoHyphens w:val="0"/>
        <w:spacing w:line="240" w:lineRule="auto"/>
        <w:rPr>
          <w:rFonts w:eastAsia="Calibri"/>
          <w:i/>
          <w:sz w:val="22"/>
        </w:rPr>
      </w:pPr>
      <w:r w:rsidRPr="008B6B0F">
        <w:rPr>
          <w:rFonts w:eastAsia="Calibri"/>
          <w:i/>
          <w:sz w:val="22"/>
        </w:rPr>
        <w:t>Министерство на околната среда и водите</w:t>
      </w:r>
    </w:p>
    <w:p w14:paraId="72D099A5" w14:textId="77777777" w:rsidR="00807D05" w:rsidRPr="008B6B0F" w:rsidRDefault="00807D05" w:rsidP="00DC7D97">
      <w:pPr>
        <w:suppressAutoHyphens w:val="0"/>
        <w:spacing w:line="240" w:lineRule="auto"/>
        <w:rPr>
          <w:rFonts w:eastAsia="Calibri"/>
          <w:i/>
          <w:sz w:val="22"/>
        </w:rPr>
      </w:pPr>
      <w:r w:rsidRPr="008B6B0F">
        <w:rPr>
          <w:rFonts w:eastAsia="Calibri"/>
          <w:i/>
          <w:sz w:val="22"/>
        </w:rPr>
        <w:t>Информационен център на МОСВ:</w:t>
      </w:r>
    </w:p>
    <w:p w14:paraId="47A35417" w14:textId="77777777" w:rsidR="00807D05" w:rsidRPr="008B6B0F" w:rsidRDefault="00807D05" w:rsidP="00DC7D97">
      <w:pPr>
        <w:suppressAutoHyphens w:val="0"/>
        <w:spacing w:line="240" w:lineRule="auto"/>
        <w:rPr>
          <w:rFonts w:eastAsia="Calibri"/>
          <w:i/>
          <w:sz w:val="22"/>
        </w:rPr>
      </w:pPr>
      <w:r w:rsidRPr="008B6B0F">
        <w:rPr>
          <w:rFonts w:eastAsia="Calibri"/>
          <w:i/>
          <w:sz w:val="22"/>
        </w:rPr>
        <w:t>работи за посетители всеки работен ден от 14 до 17 ч.</w:t>
      </w:r>
    </w:p>
    <w:p w14:paraId="5FDDC7A7" w14:textId="77777777" w:rsidR="00807D05" w:rsidRPr="008B6B0F" w:rsidRDefault="00807D05" w:rsidP="00DC7D97">
      <w:pPr>
        <w:suppressAutoHyphens w:val="0"/>
        <w:spacing w:line="240" w:lineRule="auto"/>
        <w:rPr>
          <w:rFonts w:eastAsia="Calibri"/>
          <w:i/>
          <w:sz w:val="22"/>
        </w:rPr>
      </w:pPr>
      <w:r w:rsidRPr="008B6B0F">
        <w:rPr>
          <w:rFonts w:eastAsia="Calibri"/>
          <w:i/>
          <w:sz w:val="22"/>
        </w:rPr>
        <w:t>1000 София, ул. "У. Гладстон" № 67</w:t>
      </w:r>
    </w:p>
    <w:p w14:paraId="5A412E94" w14:textId="77777777" w:rsidR="00807D05" w:rsidRPr="008B6B0F" w:rsidRDefault="00807D05" w:rsidP="00DC7D97">
      <w:pPr>
        <w:suppressAutoHyphens w:val="0"/>
        <w:spacing w:line="240" w:lineRule="auto"/>
        <w:rPr>
          <w:rFonts w:eastAsia="Calibri"/>
          <w:i/>
          <w:sz w:val="22"/>
        </w:rPr>
      </w:pPr>
      <w:r w:rsidRPr="008B6B0F">
        <w:rPr>
          <w:rFonts w:eastAsia="Calibri"/>
          <w:i/>
          <w:sz w:val="22"/>
        </w:rPr>
        <w:t>Телефон: 02/ 940 6331</w:t>
      </w:r>
    </w:p>
    <w:p w14:paraId="11A4C699" w14:textId="77777777" w:rsidR="00807D05" w:rsidRPr="008B6B0F" w:rsidRDefault="00807D05" w:rsidP="00DC7D97">
      <w:pPr>
        <w:suppressAutoHyphens w:val="0"/>
        <w:spacing w:line="240" w:lineRule="auto"/>
        <w:rPr>
          <w:rFonts w:eastAsia="Calibri"/>
          <w:i/>
          <w:sz w:val="22"/>
        </w:rPr>
      </w:pPr>
      <w:r w:rsidRPr="008B6B0F">
        <w:rPr>
          <w:rFonts w:eastAsia="Calibri"/>
          <w:i/>
          <w:sz w:val="22"/>
        </w:rPr>
        <w:t>Интернет адрес: http://www3.moew.government.bg/</w:t>
      </w:r>
    </w:p>
    <w:p w14:paraId="7963A575" w14:textId="77777777" w:rsidR="00807D05" w:rsidRPr="008B6B0F" w:rsidRDefault="00807D05" w:rsidP="00DC7D97">
      <w:pPr>
        <w:suppressAutoHyphens w:val="0"/>
        <w:spacing w:line="240" w:lineRule="auto"/>
        <w:rPr>
          <w:rFonts w:eastAsia="Calibri"/>
          <w:b/>
          <w:i/>
          <w:sz w:val="22"/>
        </w:rPr>
      </w:pPr>
      <w:r w:rsidRPr="008B6B0F">
        <w:rPr>
          <w:rFonts w:eastAsia="Calibri"/>
          <w:b/>
          <w:i/>
          <w:sz w:val="22"/>
        </w:rPr>
        <w:t>-</w:t>
      </w:r>
      <w:r w:rsidRPr="008B6B0F">
        <w:rPr>
          <w:rFonts w:eastAsia="Calibri"/>
          <w:b/>
          <w:i/>
          <w:sz w:val="22"/>
        </w:rPr>
        <w:tab/>
        <w:t>Относно задълженията, закрила на заетостта и условията на труд:</w:t>
      </w:r>
    </w:p>
    <w:p w14:paraId="7ECF7D73" w14:textId="77777777" w:rsidR="00807D05" w:rsidRPr="008B6B0F" w:rsidRDefault="00807D05" w:rsidP="00DC7D97">
      <w:pPr>
        <w:suppressAutoHyphens w:val="0"/>
        <w:spacing w:line="240" w:lineRule="auto"/>
        <w:rPr>
          <w:rFonts w:eastAsia="Calibri"/>
          <w:i/>
          <w:sz w:val="22"/>
        </w:rPr>
      </w:pPr>
      <w:r w:rsidRPr="008B6B0F">
        <w:rPr>
          <w:rFonts w:eastAsia="Calibri"/>
          <w:i/>
          <w:sz w:val="22"/>
        </w:rPr>
        <w:t>Министерство на труда и социалната политика:</w:t>
      </w:r>
    </w:p>
    <w:p w14:paraId="790CA008" w14:textId="77777777" w:rsidR="00807D05" w:rsidRPr="008B6B0F" w:rsidRDefault="00807D05" w:rsidP="00DC7D97">
      <w:pPr>
        <w:suppressAutoHyphens w:val="0"/>
        <w:spacing w:line="240" w:lineRule="auto"/>
        <w:rPr>
          <w:rFonts w:eastAsia="Calibri"/>
          <w:i/>
          <w:sz w:val="22"/>
        </w:rPr>
      </w:pPr>
      <w:r w:rsidRPr="008B6B0F">
        <w:rPr>
          <w:rFonts w:eastAsia="Calibri"/>
          <w:i/>
          <w:sz w:val="22"/>
        </w:rPr>
        <w:t>Интернет адрес: http://www.mlsp.government.bg</w:t>
      </w:r>
    </w:p>
    <w:p w14:paraId="74644B77" w14:textId="77777777" w:rsidR="00807D05" w:rsidRPr="008B6B0F" w:rsidRDefault="00807D05" w:rsidP="00DC7D97">
      <w:pPr>
        <w:suppressAutoHyphens w:val="0"/>
        <w:spacing w:line="240" w:lineRule="auto"/>
        <w:rPr>
          <w:rFonts w:eastAsia="Calibri"/>
          <w:i/>
          <w:sz w:val="22"/>
        </w:rPr>
      </w:pPr>
      <w:r w:rsidRPr="008B6B0F">
        <w:rPr>
          <w:rFonts w:eastAsia="Calibri"/>
          <w:i/>
          <w:sz w:val="22"/>
        </w:rPr>
        <w:t xml:space="preserve">София 1051, ул. Триадица №2 </w:t>
      </w:r>
    </w:p>
    <w:p w14:paraId="46AFF81C" w14:textId="499AEA58" w:rsidR="00807D05" w:rsidRPr="008B6B0F" w:rsidRDefault="00807D05" w:rsidP="008B6B0F">
      <w:pPr>
        <w:suppressAutoHyphens w:val="0"/>
        <w:spacing w:line="240" w:lineRule="auto"/>
        <w:rPr>
          <w:b/>
          <w:sz w:val="22"/>
        </w:rPr>
      </w:pPr>
      <w:r w:rsidRPr="008B6B0F">
        <w:rPr>
          <w:rFonts w:eastAsia="Calibri"/>
          <w:i/>
          <w:sz w:val="22"/>
        </w:rPr>
        <w:t>Телефон: 02/ 8119 443</w:t>
      </w:r>
      <w:r w:rsidR="00C20E85" w:rsidRPr="008B6B0F">
        <w:rPr>
          <w:rFonts w:eastAsia="Calibri"/>
          <w:i/>
          <w:sz w:val="22"/>
        </w:rPr>
        <w:t xml:space="preserve"> </w:t>
      </w:r>
    </w:p>
    <w:sectPr w:rsidR="00807D05" w:rsidRPr="008B6B0F" w:rsidSect="00DD305B">
      <w:footerReference w:type="even" r:id="rId10"/>
      <w:pgSz w:w="12240" w:h="15840"/>
      <w:pgMar w:top="1412" w:right="1041" w:bottom="1276" w:left="1276" w:header="708" w:footer="709" w:gutter="0"/>
      <w:cols w:space="708"/>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EDF0A" w14:textId="77777777" w:rsidR="00DD305B" w:rsidRDefault="00DD305B">
      <w:pPr>
        <w:spacing w:line="240" w:lineRule="auto"/>
      </w:pPr>
      <w:r>
        <w:separator/>
      </w:r>
    </w:p>
  </w:endnote>
  <w:endnote w:type="continuationSeparator" w:id="0">
    <w:p w14:paraId="22597885" w14:textId="77777777" w:rsidR="00DD305B" w:rsidRDefault="00DD305B">
      <w:pPr>
        <w:spacing w:line="240" w:lineRule="auto"/>
      </w:pPr>
      <w:r>
        <w:continuationSeparator/>
      </w:r>
    </w:p>
  </w:endnote>
  <w:endnote w:type="continuationNotice" w:id="1">
    <w:p w14:paraId="21D7BE1D" w14:textId="77777777" w:rsidR="00DD305B" w:rsidRDefault="00DD305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notTrueType/>
    <w:pitch w:val="variable"/>
    <w:sig w:usb0="00000001" w:usb1="080E0000" w:usb2="00000010" w:usb3="00000000" w:csb0="00040000" w:csb1="00000000"/>
  </w:font>
  <w:font w:name="Optima">
    <w:charset w:val="00"/>
    <w:family w:val="swiss"/>
    <w:pitch w:val="variable"/>
    <w:sig w:usb0="00000007" w:usb1="00000000" w:usb2="00000000" w:usb3="00000000" w:csb0="00000093" w:csb1="00000000"/>
  </w:font>
  <w:font w:name="ExcelciorCyr">
    <w:charset w:val="CC"/>
    <w:family w:val="roman"/>
    <w:pitch w:val="variable"/>
  </w:font>
  <w:font w:name="Futura Bk">
    <w:altName w:val="Century Gothic"/>
    <w:panose1 w:val="00000000000000000000"/>
    <w:charset w:val="CC"/>
    <w:family w:val="swiss"/>
    <w:notTrueType/>
    <w:pitch w:val="variable"/>
    <w:sig w:usb0="00000203" w:usb1="00000000" w:usb2="00000000" w:usb3="00000000" w:csb0="00000005" w:csb1="00000000"/>
  </w:font>
  <w:font w:name="font244">
    <w:charset w:val="CC"/>
    <w:family w:val="auto"/>
    <w:pitch w:val="variable"/>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532980" w14:textId="77777777" w:rsidR="001C3822" w:rsidRDefault="001C382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BFB5B6" w14:textId="77777777" w:rsidR="00DD305B" w:rsidRDefault="00DD305B">
      <w:pPr>
        <w:spacing w:line="240" w:lineRule="auto"/>
      </w:pPr>
      <w:r>
        <w:separator/>
      </w:r>
    </w:p>
  </w:footnote>
  <w:footnote w:type="continuationSeparator" w:id="0">
    <w:p w14:paraId="1D1D98D8" w14:textId="77777777" w:rsidR="00DD305B" w:rsidRDefault="00DD305B">
      <w:pPr>
        <w:spacing w:line="240" w:lineRule="auto"/>
      </w:pPr>
      <w:r>
        <w:continuationSeparator/>
      </w:r>
    </w:p>
  </w:footnote>
  <w:footnote w:type="continuationNotice" w:id="1">
    <w:p w14:paraId="641E4117" w14:textId="77777777" w:rsidR="00DD305B" w:rsidRDefault="00DD305B">
      <w:pPr>
        <w:spacing w:line="240" w:lineRule="auto"/>
      </w:pPr>
    </w:p>
  </w:footnote>
  <w:footnote w:id="2">
    <w:p w14:paraId="67CE28F4" w14:textId="77777777" w:rsidR="001C3822" w:rsidRPr="0056701D" w:rsidRDefault="001C3822" w:rsidP="00E65BE6">
      <w:pPr>
        <w:pStyle w:val="FootnoteText"/>
        <w:numPr>
          <w:ilvl w:val="0"/>
          <w:numId w:val="3"/>
        </w:numPr>
        <w:rPr>
          <w:i/>
          <w:iCs/>
          <w:sz w:val="16"/>
          <w:szCs w:val="16"/>
          <w:lang w:val="ru-RU"/>
        </w:rPr>
      </w:pPr>
      <w:r w:rsidRPr="0056701D">
        <w:rPr>
          <w:i/>
          <w:iCs/>
          <w:sz w:val="16"/>
          <w:szCs w:val="16"/>
          <w:lang w:val="ru-RU"/>
        </w:rPr>
        <w:t xml:space="preserve">Настоящата декларация се попълва </w:t>
      </w:r>
      <w:r w:rsidRPr="00066091">
        <w:rPr>
          <w:i/>
          <w:iCs/>
          <w:sz w:val="16"/>
          <w:szCs w:val="16"/>
          <w:lang w:val="ru-RU"/>
        </w:rPr>
        <w:t xml:space="preserve">задължително от </w:t>
      </w:r>
      <w:r w:rsidRPr="0056701D">
        <w:rPr>
          <w:i/>
          <w:iCs/>
          <w:sz w:val="16"/>
          <w:szCs w:val="16"/>
          <w:lang w:val="ru-RU"/>
        </w:rPr>
        <w:t>представляващия  участника по регистрация</w:t>
      </w:r>
      <w:r w:rsidRPr="00066091">
        <w:rPr>
          <w:i/>
          <w:iCs/>
          <w:sz w:val="16"/>
          <w:szCs w:val="16"/>
          <w:lang w:val="ru-RU"/>
        </w:rPr>
        <w:t>.</w:t>
      </w:r>
    </w:p>
    <w:p w14:paraId="6B061039" w14:textId="77777777" w:rsidR="001C3822" w:rsidRPr="0056701D" w:rsidRDefault="001C3822" w:rsidP="00807D05">
      <w:pPr>
        <w:pStyle w:val="FootnoteText"/>
        <w:rPr>
          <w:i/>
          <w:iCs/>
          <w:sz w:val="24"/>
          <w:szCs w:val="24"/>
          <w:lang w:val="ru-RU"/>
        </w:rPr>
      </w:pPr>
    </w:p>
    <w:p w14:paraId="62A95703" w14:textId="77777777" w:rsidR="001C3822" w:rsidRPr="0056701D" w:rsidRDefault="001C3822" w:rsidP="00807D05">
      <w:pPr>
        <w:pStyle w:val="FootnoteText"/>
        <w:rPr>
          <w:i/>
          <w:iCs/>
          <w:sz w:val="16"/>
          <w:szCs w:val="16"/>
          <w:lang w:val="ru-RU"/>
        </w:rPr>
      </w:pPr>
    </w:p>
    <w:p w14:paraId="157BF51F" w14:textId="77777777" w:rsidR="001C3822" w:rsidRPr="0056701D" w:rsidRDefault="001C3822" w:rsidP="00807D05">
      <w:pPr>
        <w:pStyle w:val="FootnoteText"/>
        <w:rPr>
          <w:i/>
          <w:iCs/>
          <w:sz w:val="16"/>
          <w:szCs w:val="16"/>
          <w:lang w:val="ru-RU"/>
        </w:rPr>
      </w:pPr>
    </w:p>
    <w:p w14:paraId="4F77505F" w14:textId="77777777" w:rsidR="001C3822" w:rsidRDefault="001C3822" w:rsidP="00807D05">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720"/>
        </w:tabs>
        <w:ind w:left="357" w:firstLine="3"/>
      </w:pPr>
      <w:rPr>
        <w:b/>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1"/>
    <w:lvl w:ilvl="0">
      <w:start w:val="1"/>
      <w:numFmt w:val="decimal"/>
      <w:lvlText w:val="(%1)"/>
      <w:lvlJc w:val="left"/>
      <w:pPr>
        <w:tabs>
          <w:tab w:val="num" w:pos="720"/>
        </w:tabs>
        <w:ind w:left="357" w:firstLine="3"/>
      </w:pPr>
      <w:rPr>
        <w:b/>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4"/>
    <w:multiLevelType w:val="multilevel"/>
    <w:tmpl w:val="00000004"/>
    <w:name w:val="WW8Num3"/>
    <w:lvl w:ilvl="0">
      <w:start w:val="1"/>
      <w:numFmt w:val="bullet"/>
      <w:lvlText w:val=""/>
      <w:lvlJc w:val="left"/>
      <w:pPr>
        <w:tabs>
          <w:tab w:val="num" w:pos="0"/>
        </w:tabs>
        <w:ind w:left="1068" w:hanging="360"/>
      </w:pPr>
      <w:rPr>
        <w:rFonts w:ascii="Symbol" w:hAnsi="Symbol" w:cs="Symbol"/>
        <w:color w:val="000000"/>
        <w:sz w:val="24"/>
        <w:szCs w:val="24"/>
      </w:rPr>
    </w:lvl>
    <w:lvl w:ilvl="1">
      <w:start w:val="1"/>
      <w:numFmt w:val="bullet"/>
      <w:lvlText w:val="o"/>
      <w:lvlJc w:val="left"/>
      <w:pPr>
        <w:tabs>
          <w:tab w:val="num" w:pos="0"/>
        </w:tabs>
        <w:ind w:left="1788" w:hanging="360"/>
      </w:pPr>
      <w:rPr>
        <w:rFonts w:ascii="Courier New" w:hAnsi="Courier New" w:cs="Courier New"/>
      </w:rPr>
    </w:lvl>
    <w:lvl w:ilvl="2">
      <w:start w:val="1"/>
      <w:numFmt w:val="bullet"/>
      <w:lvlText w:val=""/>
      <w:lvlJc w:val="left"/>
      <w:pPr>
        <w:tabs>
          <w:tab w:val="num" w:pos="0"/>
        </w:tabs>
        <w:ind w:left="2508" w:hanging="360"/>
      </w:pPr>
      <w:rPr>
        <w:rFonts w:ascii="Wingdings" w:hAnsi="Wingdings" w:cs="Wingdings"/>
      </w:rPr>
    </w:lvl>
    <w:lvl w:ilvl="3">
      <w:start w:val="1"/>
      <w:numFmt w:val="bullet"/>
      <w:lvlText w:val=""/>
      <w:lvlJc w:val="left"/>
      <w:pPr>
        <w:tabs>
          <w:tab w:val="num" w:pos="0"/>
        </w:tabs>
        <w:ind w:left="3228" w:hanging="360"/>
      </w:pPr>
      <w:rPr>
        <w:rFonts w:ascii="Symbol" w:hAnsi="Symbol" w:cs="Symbol"/>
        <w:color w:val="000000"/>
        <w:sz w:val="24"/>
        <w:szCs w:val="24"/>
      </w:rPr>
    </w:lvl>
    <w:lvl w:ilvl="4">
      <w:start w:val="1"/>
      <w:numFmt w:val="bullet"/>
      <w:lvlText w:val="o"/>
      <w:lvlJc w:val="left"/>
      <w:pPr>
        <w:tabs>
          <w:tab w:val="num" w:pos="0"/>
        </w:tabs>
        <w:ind w:left="3948" w:hanging="360"/>
      </w:pPr>
      <w:rPr>
        <w:rFonts w:ascii="Courier New" w:hAnsi="Courier New" w:cs="Courier New"/>
      </w:rPr>
    </w:lvl>
    <w:lvl w:ilvl="5">
      <w:start w:val="1"/>
      <w:numFmt w:val="bullet"/>
      <w:lvlText w:val=""/>
      <w:lvlJc w:val="left"/>
      <w:pPr>
        <w:tabs>
          <w:tab w:val="num" w:pos="0"/>
        </w:tabs>
        <w:ind w:left="4668" w:hanging="360"/>
      </w:pPr>
      <w:rPr>
        <w:rFonts w:ascii="Wingdings" w:hAnsi="Wingdings" w:cs="Wingdings"/>
      </w:rPr>
    </w:lvl>
    <w:lvl w:ilvl="6">
      <w:start w:val="1"/>
      <w:numFmt w:val="bullet"/>
      <w:lvlText w:val=""/>
      <w:lvlJc w:val="left"/>
      <w:pPr>
        <w:tabs>
          <w:tab w:val="num" w:pos="0"/>
        </w:tabs>
        <w:ind w:left="5388" w:hanging="360"/>
      </w:pPr>
      <w:rPr>
        <w:rFonts w:ascii="Symbol" w:hAnsi="Symbol" w:cs="Symbol"/>
        <w:color w:val="000000"/>
        <w:sz w:val="24"/>
        <w:szCs w:val="24"/>
      </w:rPr>
    </w:lvl>
    <w:lvl w:ilvl="7">
      <w:start w:val="1"/>
      <w:numFmt w:val="bullet"/>
      <w:lvlText w:val="o"/>
      <w:lvlJc w:val="left"/>
      <w:pPr>
        <w:tabs>
          <w:tab w:val="num" w:pos="0"/>
        </w:tabs>
        <w:ind w:left="6108" w:hanging="360"/>
      </w:pPr>
      <w:rPr>
        <w:rFonts w:ascii="Courier New" w:hAnsi="Courier New" w:cs="Courier New"/>
      </w:rPr>
    </w:lvl>
    <w:lvl w:ilvl="8">
      <w:start w:val="1"/>
      <w:numFmt w:val="bullet"/>
      <w:lvlText w:val=""/>
      <w:lvlJc w:val="left"/>
      <w:pPr>
        <w:tabs>
          <w:tab w:val="num" w:pos="0"/>
        </w:tabs>
        <w:ind w:left="6828" w:hanging="360"/>
      </w:pPr>
      <w:rPr>
        <w:rFonts w:ascii="Wingdings" w:hAnsi="Wingdings" w:cs="Wingdings"/>
      </w:rPr>
    </w:lvl>
  </w:abstractNum>
  <w:abstractNum w:abstractNumId="4">
    <w:nsid w:val="00000005"/>
    <w:multiLevelType w:val="multilevel"/>
    <w:tmpl w:val="00000005"/>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nsid w:val="00000006"/>
    <w:multiLevelType w:val="multilevel"/>
    <w:tmpl w:val="00000006"/>
    <w:name w:val="WW8Num5"/>
    <w:lvl w:ilvl="0">
      <w:start w:val="1"/>
      <w:numFmt w:val="bullet"/>
      <w:lvlText w:val="-"/>
      <w:lvlJc w:val="left"/>
      <w:pPr>
        <w:tabs>
          <w:tab w:val="num" w:pos="0"/>
        </w:tabs>
        <w:ind w:left="720" w:hanging="360"/>
      </w:pPr>
      <w:rPr>
        <w:rFonts w:ascii="Times New Roman" w:hAnsi="Times New Roman" w:cs="Times New Roman"/>
        <w:b w:val="0"/>
        <w:bCs w:val="0"/>
        <w:i w:val="0"/>
        <w:iCs w:val="0"/>
        <w:caps w:val="0"/>
        <w:smallCaps w:val="0"/>
        <w:strike w:val="0"/>
        <w:dstrike w:val="0"/>
        <w:color w:val="000000"/>
        <w:spacing w:val="-10"/>
        <w:w w:val="100"/>
        <w:position w:val="0"/>
        <w:sz w:val="24"/>
        <w:szCs w:val="24"/>
        <w:u w:val="none"/>
        <w:vertAlign w:val="baseline"/>
        <w:lang w:val="bg-BG"/>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
    <w:nsid w:val="00000007"/>
    <w:multiLevelType w:val="multilevel"/>
    <w:tmpl w:val="00000007"/>
    <w:name w:val="WW8Num6"/>
    <w:lvl w:ilvl="0">
      <w:start w:val="1"/>
      <w:numFmt w:val="decimal"/>
      <w:lvlText w:val="%1."/>
      <w:lvlJc w:val="left"/>
      <w:pPr>
        <w:tabs>
          <w:tab w:val="num" w:pos="0"/>
        </w:tabs>
        <w:ind w:left="720" w:hanging="360"/>
      </w:pPr>
      <w:rPr>
        <w:b w:val="0"/>
        <w:bCs/>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nsid w:val="00000008"/>
    <w:multiLevelType w:val="multilevel"/>
    <w:tmpl w:val="00000008"/>
    <w:name w:val="WW8Num7"/>
    <w:lvl w:ilvl="0">
      <w:start w:val="4"/>
      <w:numFmt w:val="bullet"/>
      <w:lvlText w:val="-"/>
      <w:lvlJc w:val="left"/>
      <w:pPr>
        <w:tabs>
          <w:tab w:val="num" w:pos="0"/>
        </w:tabs>
        <w:ind w:left="1062" w:hanging="360"/>
      </w:pPr>
      <w:rPr>
        <w:rFonts w:ascii="Times New Roman" w:hAnsi="Times New Roman" w:cs="Times New Roman"/>
      </w:rPr>
    </w:lvl>
    <w:lvl w:ilvl="1">
      <w:start w:val="1"/>
      <w:numFmt w:val="bullet"/>
      <w:lvlText w:val="o"/>
      <w:lvlJc w:val="left"/>
      <w:pPr>
        <w:tabs>
          <w:tab w:val="num" w:pos="0"/>
        </w:tabs>
        <w:ind w:left="1782" w:hanging="360"/>
      </w:pPr>
      <w:rPr>
        <w:rFonts w:ascii="Courier New" w:hAnsi="Courier New" w:cs="Courier New"/>
      </w:rPr>
    </w:lvl>
    <w:lvl w:ilvl="2">
      <w:start w:val="1"/>
      <w:numFmt w:val="bullet"/>
      <w:lvlText w:val=""/>
      <w:lvlJc w:val="left"/>
      <w:pPr>
        <w:tabs>
          <w:tab w:val="num" w:pos="0"/>
        </w:tabs>
        <w:ind w:left="2502" w:hanging="360"/>
      </w:pPr>
      <w:rPr>
        <w:rFonts w:ascii="Wingdings" w:hAnsi="Wingdings" w:cs="Wingdings"/>
      </w:rPr>
    </w:lvl>
    <w:lvl w:ilvl="3">
      <w:start w:val="1"/>
      <w:numFmt w:val="bullet"/>
      <w:lvlText w:val=""/>
      <w:lvlJc w:val="left"/>
      <w:pPr>
        <w:tabs>
          <w:tab w:val="num" w:pos="0"/>
        </w:tabs>
        <w:ind w:left="3222" w:hanging="360"/>
      </w:pPr>
      <w:rPr>
        <w:rFonts w:ascii="Symbol" w:hAnsi="Symbol" w:cs="Symbol"/>
      </w:rPr>
    </w:lvl>
    <w:lvl w:ilvl="4">
      <w:start w:val="1"/>
      <w:numFmt w:val="bullet"/>
      <w:lvlText w:val="o"/>
      <w:lvlJc w:val="left"/>
      <w:pPr>
        <w:tabs>
          <w:tab w:val="num" w:pos="0"/>
        </w:tabs>
        <w:ind w:left="3942" w:hanging="360"/>
      </w:pPr>
      <w:rPr>
        <w:rFonts w:ascii="Courier New" w:hAnsi="Courier New" w:cs="Courier New"/>
      </w:rPr>
    </w:lvl>
    <w:lvl w:ilvl="5">
      <w:start w:val="1"/>
      <w:numFmt w:val="bullet"/>
      <w:lvlText w:val=""/>
      <w:lvlJc w:val="left"/>
      <w:pPr>
        <w:tabs>
          <w:tab w:val="num" w:pos="0"/>
        </w:tabs>
        <w:ind w:left="4662" w:hanging="360"/>
      </w:pPr>
      <w:rPr>
        <w:rFonts w:ascii="Wingdings" w:hAnsi="Wingdings" w:cs="Wingdings"/>
      </w:rPr>
    </w:lvl>
    <w:lvl w:ilvl="6">
      <w:start w:val="1"/>
      <w:numFmt w:val="bullet"/>
      <w:lvlText w:val=""/>
      <w:lvlJc w:val="left"/>
      <w:pPr>
        <w:tabs>
          <w:tab w:val="num" w:pos="0"/>
        </w:tabs>
        <w:ind w:left="5382" w:hanging="360"/>
      </w:pPr>
      <w:rPr>
        <w:rFonts w:ascii="Symbol" w:hAnsi="Symbol" w:cs="Symbol"/>
      </w:rPr>
    </w:lvl>
    <w:lvl w:ilvl="7">
      <w:start w:val="1"/>
      <w:numFmt w:val="bullet"/>
      <w:lvlText w:val="o"/>
      <w:lvlJc w:val="left"/>
      <w:pPr>
        <w:tabs>
          <w:tab w:val="num" w:pos="0"/>
        </w:tabs>
        <w:ind w:left="6102" w:hanging="360"/>
      </w:pPr>
      <w:rPr>
        <w:rFonts w:ascii="Courier New" w:hAnsi="Courier New" w:cs="Courier New"/>
      </w:rPr>
    </w:lvl>
    <w:lvl w:ilvl="8">
      <w:start w:val="1"/>
      <w:numFmt w:val="bullet"/>
      <w:lvlText w:val=""/>
      <w:lvlJc w:val="left"/>
      <w:pPr>
        <w:tabs>
          <w:tab w:val="num" w:pos="0"/>
        </w:tabs>
        <w:ind w:left="6822" w:hanging="360"/>
      </w:pPr>
      <w:rPr>
        <w:rFonts w:ascii="Wingdings" w:hAnsi="Wingdings" w:cs="Wingdings"/>
      </w:rPr>
    </w:lvl>
  </w:abstractNum>
  <w:abstractNum w:abstractNumId="8">
    <w:nsid w:val="00000009"/>
    <w:multiLevelType w:val="multilevel"/>
    <w:tmpl w:val="00000009"/>
    <w:name w:val="WW8Num8"/>
    <w:lvl w:ilvl="0">
      <w:start w:val="1"/>
      <w:numFmt w:val="bullet"/>
      <w:lvlText w:val=""/>
      <w:lvlJc w:val="left"/>
      <w:pPr>
        <w:tabs>
          <w:tab w:val="num" w:pos="0"/>
        </w:tabs>
        <w:ind w:left="1440" w:hanging="360"/>
      </w:pPr>
      <w:rPr>
        <w:rFonts w:ascii="Symbol" w:hAnsi="Symbol" w:cs="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cs="Wingdings"/>
      </w:rPr>
    </w:lvl>
    <w:lvl w:ilvl="3">
      <w:start w:val="1"/>
      <w:numFmt w:val="bullet"/>
      <w:lvlText w:val=""/>
      <w:lvlJc w:val="left"/>
      <w:pPr>
        <w:tabs>
          <w:tab w:val="num" w:pos="0"/>
        </w:tabs>
        <w:ind w:left="3600" w:hanging="360"/>
      </w:pPr>
      <w:rPr>
        <w:rFonts w:ascii="Symbol" w:hAnsi="Symbol" w:cs="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cs="Wingdings"/>
      </w:rPr>
    </w:lvl>
    <w:lvl w:ilvl="6">
      <w:start w:val="1"/>
      <w:numFmt w:val="bullet"/>
      <w:lvlText w:val=""/>
      <w:lvlJc w:val="left"/>
      <w:pPr>
        <w:tabs>
          <w:tab w:val="num" w:pos="0"/>
        </w:tabs>
        <w:ind w:left="5760" w:hanging="360"/>
      </w:pPr>
      <w:rPr>
        <w:rFonts w:ascii="Symbol" w:hAnsi="Symbol" w:cs="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cs="Wingdings"/>
      </w:rPr>
    </w:lvl>
  </w:abstractNum>
  <w:abstractNum w:abstractNumId="9">
    <w:nsid w:val="0000000A"/>
    <w:multiLevelType w:val="multilevel"/>
    <w:tmpl w:val="0000000A"/>
    <w:name w:val="WW8Num9"/>
    <w:lvl w:ilvl="0">
      <w:start w:val="1"/>
      <w:numFmt w:val="bullet"/>
      <w:lvlText w:val=""/>
      <w:lvlJc w:val="left"/>
      <w:pPr>
        <w:tabs>
          <w:tab w:val="num" w:pos="0"/>
        </w:tabs>
        <w:ind w:left="1440" w:hanging="360"/>
      </w:pPr>
      <w:rPr>
        <w:rFonts w:ascii="Symbol" w:hAnsi="Symbol" w:cs="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cs="Wingdings"/>
      </w:rPr>
    </w:lvl>
    <w:lvl w:ilvl="3">
      <w:start w:val="1"/>
      <w:numFmt w:val="bullet"/>
      <w:lvlText w:val=""/>
      <w:lvlJc w:val="left"/>
      <w:pPr>
        <w:tabs>
          <w:tab w:val="num" w:pos="0"/>
        </w:tabs>
        <w:ind w:left="3600" w:hanging="360"/>
      </w:pPr>
      <w:rPr>
        <w:rFonts w:ascii="Symbol" w:hAnsi="Symbol" w:cs="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cs="Wingdings"/>
      </w:rPr>
    </w:lvl>
    <w:lvl w:ilvl="6">
      <w:start w:val="1"/>
      <w:numFmt w:val="bullet"/>
      <w:lvlText w:val=""/>
      <w:lvlJc w:val="left"/>
      <w:pPr>
        <w:tabs>
          <w:tab w:val="num" w:pos="0"/>
        </w:tabs>
        <w:ind w:left="5760" w:hanging="360"/>
      </w:pPr>
      <w:rPr>
        <w:rFonts w:ascii="Symbol" w:hAnsi="Symbol" w:cs="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cs="Wingdings"/>
      </w:rPr>
    </w:lvl>
  </w:abstractNum>
  <w:abstractNum w:abstractNumId="10">
    <w:nsid w:val="0000000B"/>
    <w:multiLevelType w:val="multilevel"/>
    <w:tmpl w:val="0000000B"/>
    <w:name w:val="WW8Num10"/>
    <w:lvl w:ilvl="0">
      <w:start w:val="1"/>
      <w:numFmt w:val="bullet"/>
      <w:lvlText w:val=""/>
      <w:lvlJc w:val="left"/>
      <w:pPr>
        <w:tabs>
          <w:tab w:val="num" w:pos="0"/>
        </w:tabs>
        <w:ind w:left="1440" w:hanging="360"/>
      </w:pPr>
      <w:rPr>
        <w:rFonts w:ascii="Symbol" w:hAnsi="Symbol" w:cs="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cs="Wingdings"/>
      </w:rPr>
    </w:lvl>
    <w:lvl w:ilvl="3">
      <w:start w:val="1"/>
      <w:numFmt w:val="bullet"/>
      <w:lvlText w:val=""/>
      <w:lvlJc w:val="left"/>
      <w:pPr>
        <w:tabs>
          <w:tab w:val="num" w:pos="0"/>
        </w:tabs>
        <w:ind w:left="3600" w:hanging="360"/>
      </w:pPr>
      <w:rPr>
        <w:rFonts w:ascii="Symbol" w:hAnsi="Symbol" w:cs="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cs="Wingdings"/>
      </w:rPr>
    </w:lvl>
    <w:lvl w:ilvl="6">
      <w:start w:val="1"/>
      <w:numFmt w:val="bullet"/>
      <w:lvlText w:val=""/>
      <w:lvlJc w:val="left"/>
      <w:pPr>
        <w:tabs>
          <w:tab w:val="num" w:pos="0"/>
        </w:tabs>
        <w:ind w:left="5760" w:hanging="360"/>
      </w:pPr>
      <w:rPr>
        <w:rFonts w:ascii="Symbol" w:hAnsi="Symbol" w:cs="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cs="Wingdings"/>
      </w:rPr>
    </w:lvl>
  </w:abstractNum>
  <w:abstractNum w:abstractNumId="11">
    <w:nsid w:val="0000000C"/>
    <w:multiLevelType w:val="multilevel"/>
    <w:tmpl w:val="0000000C"/>
    <w:name w:val="WW8Num11"/>
    <w:lvl w:ilvl="0">
      <w:start w:val="1"/>
      <w:numFmt w:val="bullet"/>
      <w:lvlText w:val=""/>
      <w:lvlJc w:val="left"/>
      <w:pPr>
        <w:tabs>
          <w:tab w:val="num" w:pos="0"/>
        </w:tabs>
        <w:ind w:left="1440" w:hanging="360"/>
      </w:pPr>
      <w:rPr>
        <w:rFonts w:ascii="Symbol" w:hAnsi="Symbol" w:cs="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cs="Wingdings"/>
      </w:rPr>
    </w:lvl>
    <w:lvl w:ilvl="3">
      <w:start w:val="1"/>
      <w:numFmt w:val="bullet"/>
      <w:lvlText w:val=""/>
      <w:lvlJc w:val="left"/>
      <w:pPr>
        <w:tabs>
          <w:tab w:val="num" w:pos="0"/>
        </w:tabs>
        <w:ind w:left="3600" w:hanging="360"/>
      </w:pPr>
      <w:rPr>
        <w:rFonts w:ascii="Symbol" w:hAnsi="Symbol" w:cs="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cs="Wingdings"/>
      </w:rPr>
    </w:lvl>
    <w:lvl w:ilvl="6">
      <w:start w:val="1"/>
      <w:numFmt w:val="bullet"/>
      <w:lvlText w:val=""/>
      <w:lvlJc w:val="left"/>
      <w:pPr>
        <w:tabs>
          <w:tab w:val="num" w:pos="0"/>
        </w:tabs>
        <w:ind w:left="5760" w:hanging="360"/>
      </w:pPr>
      <w:rPr>
        <w:rFonts w:ascii="Symbol" w:hAnsi="Symbol" w:cs="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cs="Wingdings"/>
      </w:rPr>
    </w:lvl>
  </w:abstractNum>
  <w:abstractNum w:abstractNumId="12">
    <w:nsid w:val="0000000D"/>
    <w:multiLevelType w:val="multilevel"/>
    <w:tmpl w:val="0000000D"/>
    <w:name w:val="WW8Num12"/>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3">
    <w:nsid w:val="0000000E"/>
    <w:multiLevelType w:val="multilevel"/>
    <w:tmpl w:val="0000000E"/>
    <w:name w:val="WW8Num1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4">
    <w:nsid w:val="0000000F"/>
    <w:multiLevelType w:val="multilevel"/>
    <w:tmpl w:val="0000000F"/>
    <w:name w:val="WW8Num14"/>
    <w:lvl w:ilvl="0">
      <w:start w:val="1"/>
      <w:numFmt w:val="bullet"/>
      <w:lvlText w:val=""/>
      <w:lvlJc w:val="left"/>
      <w:pPr>
        <w:tabs>
          <w:tab w:val="num" w:pos="0"/>
        </w:tabs>
        <w:ind w:left="720" w:hanging="360"/>
      </w:pPr>
      <w:rPr>
        <w:rFonts w:ascii="Wingdings" w:hAnsi="Wingdings" w:cs="Wingdings"/>
        <w:color w:val="00000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color w:val="000000"/>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color w:val="000000"/>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color w:val="000000"/>
      </w:rPr>
    </w:lvl>
  </w:abstractNum>
  <w:abstractNum w:abstractNumId="15">
    <w:nsid w:val="00000010"/>
    <w:multiLevelType w:val="multilevel"/>
    <w:tmpl w:val="00000010"/>
    <w:name w:val="WW8Num15"/>
    <w:lvl w:ilvl="0">
      <w:start w:val="1"/>
      <w:numFmt w:val="bullet"/>
      <w:lvlText w:val=""/>
      <w:lvlJc w:val="left"/>
      <w:pPr>
        <w:tabs>
          <w:tab w:val="num" w:pos="0"/>
        </w:tabs>
        <w:ind w:left="720" w:hanging="360"/>
      </w:pPr>
      <w:rPr>
        <w:rFonts w:ascii="Wingdings" w:hAnsi="Wingdings" w:cs="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6">
    <w:nsid w:val="00000011"/>
    <w:multiLevelType w:val="multilevel"/>
    <w:tmpl w:val="BAEC83A4"/>
    <w:name w:val="WW8Num16"/>
    <w:lvl w:ilvl="0">
      <w:start w:val="1"/>
      <w:numFmt w:val="decimal"/>
      <w:lvlText w:val="%1."/>
      <w:lvlJc w:val="left"/>
      <w:pPr>
        <w:tabs>
          <w:tab w:val="num" w:pos="0"/>
        </w:tabs>
        <w:ind w:left="1065" w:hanging="360"/>
      </w:pPr>
      <w:rPr>
        <w:b/>
        <w:caps w:val="0"/>
        <w:smallCaps w:val="0"/>
      </w:rPr>
    </w:lvl>
    <w:lvl w:ilvl="1">
      <w:start w:val="1"/>
      <w:numFmt w:val="lowerLetter"/>
      <w:lvlText w:val="%2."/>
      <w:lvlJc w:val="left"/>
      <w:pPr>
        <w:tabs>
          <w:tab w:val="num" w:pos="0"/>
        </w:tabs>
        <w:ind w:left="1785" w:hanging="360"/>
      </w:pPr>
    </w:lvl>
    <w:lvl w:ilvl="2">
      <w:start w:val="1"/>
      <w:numFmt w:val="lowerRoman"/>
      <w:lvlText w:val="%2.%3."/>
      <w:lvlJc w:val="right"/>
      <w:pPr>
        <w:tabs>
          <w:tab w:val="num" w:pos="0"/>
        </w:tabs>
        <w:ind w:left="2505" w:hanging="180"/>
      </w:pPr>
    </w:lvl>
    <w:lvl w:ilvl="3">
      <w:start w:val="1"/>
      <w:numFmt w:val="decimal"/>
      <w:lvlText w:val="%2.%3.%4."/>
      <w:lvlJc w:val="left"/>
      <w:pPr>
        <w:tabs>
          <w:tab w:val="num" w:pos="0"/>
        </w:tabs>
        <w:ind w:left="3225" w:hanging="360"/>
      </w:pPr>
    </w:lvl>
    <w:lvl w:ilvl="4">
      <w:start w:val="1"/>
      <w:numFmt w:val="lowerLetter"/>
      <w:lvlText w:val="%2.%3.%4.%5."/>
      <w:lvlJc w:val="left"/>
      <w:pPr>
        <w:tabs>
          <w:tab w:val="num" w:pos="0"/>
        </w:tabs>
        <w:ind w:left="3945" w:hanging="360"/>
      </w:pPr>
    </w:lvl>
    <w:lvl w:ilvl="5">
      <w:start w:val="1"/>
      <w:numFmt w:val="lowerRoman"/>
      <w:lvlText w:val="%2.%3.%4.%5.%6."/>
      <w:lvlJc w:val="right"/>
      <w:pPr>
        <w:tabs>
          <w:tab w:val="num" w:pos="0"/>
        </w:tabs>
        <w:ind w:left="4665" w:hanging="180"/>
      </w:pPr>
    </w:lvl>
    <w:lvl w:ilvl="6">
      <w:start w:val="1"/>
      <w:numFmt w:val="decimal"/>
      <w:lvlText w:val="%2.%3.%4.%5.%6.%7."/>
      <w:lvlJc w:val="left"/>
      <w:pPr>
        <w:tabs>
          <w:tab w:val="num" w:pos="0"/>
        </w:tabs>
        <w:ind w:left="5385" w:hanging="360"/>
      </w:pPr>
    </w:lvl>
    <w:lvl w:ilvl="7">
      <w:start w:val="1"/>
      <w:numFmt w:val="lowerLetter"/>
      <w:lvlText w:val="%2.%3.%4.%5.%6.%7.%8."/>
      <w:lvlJc w:val="left"/>
      <w:pPr>
        <w:tabs>
          <w:tab w:val="num" w:pos="0"/>
        </w:tabs>
        <w:ind w:left="6105" w:hanging="360"/>
      </w:pPr>
    </w:lvl>
    <w:lvl w:ilvl="8">
      <w:start w:val="1"/>
      <w:numFmt w:val="lowerRoman"/>
      <w:lvlText w:val="%2.%3.%4.%5.%6.%7.%8.%9."/>
      <w:lvlJc w:val="right"/>
      <w:pPr>
        <w:tabs>
          <w:tab w:val="num" w:pos="0"/>
        </w:tabs>
        <w:ind w:left="6825" w:hanging="180"/>
      </w:pPr>
    </w:lvl>
  </w:abstractNum>
  <w:abstractNum w:abstractNumId="17">
    <w:nsid w:val="00000012"/>
    <w:multiLevelType w:val="multilevel"/>
    <w:tmpl w:val="00000012"/>
    <w:name w:val="WW8Num1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nsid w:val="0055704E"/>
    <w:multiLevelType w:val="hybridMultilevel"/>
    <w:tmpl w:val="514E791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nsid w:val="0B11405F"/>
    <w:multiLevelType w:val="hybridMultilevel"/>
    <w:tmpl w:val="B6CC56B0"/>
    <w:lvl w:ilvl="0" w:tplc="04020001">
      <w:start w:val="1"/>
      <w:numFmt w:val="bullet"/>
      <w:lvlText w:val=""/>
      <w:lvlJc w:val="left"/>
      <w:pPr>
        <w:tabs>
          <w:tab w:val="num" w:pos="720"/>
        </w:tabs>
        <w:ind w:left="720" w:hanging="360"/>
      </w:pPr>
      <w:rPr>
        <w:rFonts w:ascii="Symbol" w:eastAsia="Times New Roman" w:hAnsi="Symbol" w:cs="Times New Roman" w:hint="default"/>
        <w:i w:val="0"/>
        <w:sz w:val="20"/>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0">
    <w:nsid w:val="0E3F4401"/>
    <w:multiLevelType w:val="hybridMultilevel"/>
    <w:tmpl w:val="92B80B5C"/>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1">
    <w:nsid w:val="126B43A9"/>
    <w:multiLevelType w:val="hybridMultilevel"/>
    <w:tmpl w:val="F342B7C2"/>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nsid w:val="15577020"/>
    <w:multiLevelType w:val="hybridMultilevel"/>
    <w:tmpl w:val="8AE2882A"/>
    <w:lvl w:ilvl="0" w:tplc="13A4C3C2">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3">
    <w:nsid w:val="174608E3"/>
    <w:multiLevelType w:val="hybridMultilevel"/>
    <w:tmpl w:val="22F0B1E8"/>
    <w:lvl w:ilvl="0" w:tplc="389AD9F2">
      <w:start w:val="4"/>
      <w:numFmt w:val="bullet"/>
      <w:lvlText w:val="-"/>
      <w:lvlJc w:val="left"/>
      <w:pPr>
        <w:ind w:left="1062" w:hanging="360"/>
      </w:pPr>
      <w:rPr>
        <w:rFonts w:ascii="Times New Roman" w:eastAsia="Times New Roman" w:hAnsi="Times New Roman" w:cs="Times New Roman" w:hint="default"/>
      </w:rPr>
    </w:lvl>
    <w:lvl w:ilvl="1" w:tplc="04020003" w:tentative="1">
      <w:start w:val="1"/>
      <w:numFmt w:val="bullet"/>
      <w:lvlText w:val="o"/>
      <w:lvlJc w:val="left"/>
      <w:pPr>
        <w:ind w:left="1782" w:hanging="360"/>
      </w:pPr>
      <w:rPr>
        <w:rFonts w:ascii="Courier New" w:hAnsi="Courier New" w:cs="Courier New" w:hint="default"/>
      </w:rPr>
    </w:lvl>
    <w:lvl w:ilvl="2" w:tplc="04020005" w:tentative="1">
      <w:start w:val="1"/>
      <w:numFmt w:val="bullet"/>
      <w:lvlText w:val=""/>
      <w:lvlJc w:val="left"/>
      <w:pPr>
        <w:ind w:left="2502" w:hanging="360"/>
      </w:pPr>
      <w:rPr>
        <w:rFonts w:ascii="Wingdings" w:hAnsi="Wingdings" w:hint="default"/>
      </w:rPr>
    </w:lvl>
    <w:lvl w:ilvl="3" w:tplc="04020001" w:tentative="1">
      <w:start w:val="1"/>
      <w:numFmt w:val="bullet"/>
      <w:lvlText w:val=""/>
      <w:lvlJc w:val="left"/>
      <w:pPr>
        <w:ind w:left="3222" w:hanging="360"/>
      </w:pPr>
      <w:rPr>
        <w:rFonts w:ascii="Symbol" w:hAnsi="Symbol" w:hint="default"/>
      </w:rPr>
    </w:lvl>
    <w:lvl w:ilvl="4" w:tplc="04020003" w:tentative="1">
      <w:start w:val="1"/>
      <w:numFmt w:val="bullet"/>
      <w:lvlText w:val="o"/>
      <w:lvlJc w:val="left"/>
      <w:pPr>
        <w:ind w:left="3942" w:hanging="360"/>
      </w:pPr>
      <w:rPr>
        <w:rFonts w:ascii="Courier New" w:hAnsi="Courier New" w:cs="Courier New" w:hint="default"/>
      </w:rPr>
    </w:lvl>
    <w:lvl w:ilvl="5" w:tplc="04020005" w:tentative="1">
      <w:start w:val="1"/>
      <w:numFmt w:val="bullet"/>
      <w:lvlText w:val=""/>
      <w:lvlJc w:val="left"/>
      <w:pPr>
        <w:ind w:left="4662" w:hanging="360"/>
      </w:pPr>
      <w:rPr>
        <w:rFonts w:ascii="Wingdings" w:hAnsi="Wingdings" w:hint="default"/>
      </w:rPr>
    </w:lvl>
    <w:lvl w:ilvl="6" w:tplc="04020001" w:tentative="1">
      <w:start w:val="1"/>
      <w:numFmt w:val="bullet"/>
      <w:lvlText w:val=""/>
      <w:lvlJc w:val="left"/>
      <w:pPr>
        <w:ind w:left="5382" w:hanging="360"/>
      </w:pPr>
      <w:rPr>
        <w:rFonts w:ascii="Symbol" w:hAnsi="Symbol" w:hint="default"/>
      </w:rPr>
    </w:lvl>
    <w:lvl w:ilvl="7" w:tplc="04020003" w:tentative="1">
      <w:start w:val="1"/>
      <w:numFmt w:val="bullet"/>
      <w:lvlText w:val="o"/>
      <w:lvlJc w:val="left"/>
      <w:pPr>
        <w:ind w:left="6102" w:hanging="360"/>
      </w:pPr>
      <w:rPr>
        <w:rFonts w:ascii="Courier New" w:hAnsi="Courier New" w:cs="Courier New" w:hint="default"/>
      </w:rPr>
    </w:lvl>
    <w:lvl w:ilvl="8" w:tplc="04020005" w:tentative="1">
      <w:start w:val="1"/>
      <w:numFmt w:val="bullet"/>
      <w:lvlText w:val=""/>
      <w:lvlJc w:val="left"/>
      <w:pPr>
        <w:ind w:left="6822" w:hanging="360"/>
      </w:pPr>
      <w:rPr>
        <w:rFonts w:ascii="Wingdings" w:hAnsi="Wingdings" w:hint="default"/>
      </w:rPr>
    </w:lvl>
  </w:abstractNum>
  <w:abstractNum w:abstractNumId="24">
    <w:nsid w:val="17D461C2"/>
    <w:multiLevelType w:val="hybridMultilevel"/>
    <w:tmpl w:val="12F819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22E44180"/>
    <w:multiLevelType w:val="multilevel"/>
    <w:tmpl w:val="DFC88CEC"/>
    <w:name w:val="NumPar"/>
    <w:lvl w:ilvl="0">
      <w:start w:val="1"/>
      <w:numFmt w:val="decimal"/>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6C0447D"/>
    <w:multiLevelType w:val="hybridMultilevel"/>
    <w:tmpl w:val="4FDAEF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40107859"/>
    <w:multiLevelType w:val="hybridMultilevel"/>
    <w:tmpl w:val="F342B7C2"/>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8">
    <w:nsid w:val="42713452"/>
    <w:multiLevelType w:val="singleLevel"/>
    <w:tmpl w:val="3B8CC7EA"/>
    <w:name w:val="Tiret 1"/>
    <w:lvl w:ilvl="0">
      <w:start w:val="1"/>
      <w:numFmt w:val="bullet"/>
      <w:pStyle w:val="Tiret1"/>
      <w:lvlText w:val="–"/>
      <w:lvlJc w:val="left"/>
      <w:pPr>
        <w:tabs>
          <w:tab w:val="num" w:pos="1417"/>
        </w:tabs>
        <w:ind w:left="1417" w:hanging="567"/>
      </w:pPr>
    </w:lvl>
  </w:abstractNum>
  <w:abstractNum w:abstractNumId="29">
    <w:nsid w:val="45662CE3"/>
    <w:multiLevelType w:val="hybridMultilevel"/>
    <w:tmpl w:val="92B80B5C"/>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46BA153C"/>
    <w:multiLevelType w:val="hybridMultilevel"/>
    <w:tmpl w:val="9ADA3D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93D5EA7"/>
    <w:multiLevelType w:val="hybridMultilevel"/>
    <w:tmpl w:val="B0D09ED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nsid w:val="4D0206B7"/>
    <w:multiLevelType w:val="hybridMultilevel"/>
    <w:tmpl w:val="B51EDC0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4E920686"/>
    <w:multiLevelType w:val="hybridMultilevel"/>
    <w:tmpl w:val="422C1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EDF1095"/>
    <w:multiLevelType w:val="hybridMultilevel"/>
    <w:tmpl w:val="BF7227D4"/>
    <w:lvl w:ilvl="0" w:tplc="D50CAE8C">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5">
    <w:nsid w:val="57260DC5"/>
    <w:multiLevelType w:val="hybridMultilevel"/>
    <w:tmpl w:val="F342B7C2"/>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6">
    <w:nsid w:val="5CA31A15"/>
    <w:multiLevelType w:val="singleLevel"/>
    <w:tmpl w:val="CB981644"/>
    <w:name w:val="Tiret 0"/>
    <w:lvl w:ilvl="0">
      <w:start w:val="1"/>
      <w:numFmt w:val="bullet"/>
      <w:pStyle w:val="Tiret0"/>
      <w:lvlText w:val="–"/>
      <w:lvlJc w:val="left"/>
      <w:pPr>
        <w:tabs>
          <w:tab w:val="num" w:pos="850"/>
        </w:tabs>
        <w:ind w:left="850" w:hanging="850"/>
      </w:pPr>
    </w:lvl>
  </w:abstractNum>
  <w:abstractNum w:abstractNumId="37">
    <w:nsid w:val="5DD876D8"/>
    <w:multiLevelType w:val="hybridMultilevel"/>
    <w:tmpl w:val="9F6A1592"/>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8">
    <w:nsid w:val="69051FE0"/>
    <w:multiLevelType w:val="hybridMultilevel"/>
    <w:tmpl w:val="984AEAC2"/>
    <w:lvl w:ilvl="0" w:tplc="0B04D4CE">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9">
    <w:nsid w:val="6A1D20E2"/>
    <w:multiLevelType w:val="multilevel"/>
    <w:tmpl w:val="5472EF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4"/>
        <w:szCs w:val="24"/>
        <w:u w:val="none"/>
        <w:lang w:val="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0FF4995"/>
    <w:multiLevelType w:val="hybridMultilevel"/>
    <w:tmpl w:val="4F26B6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2230592"/>
    <w:multiLevelType w:val="hybridMultilevel"/>
    <w:tmpl w:val="72230592"/>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42">
    <w:nsid w:val="7223059E"/>
    <w:multiLevelType w:val="hybridMultilevel"/>
    <w:tmpl w:val="7223059E"/>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43">
    <w:nsid w:val="7CB91A7C"/>
    <w:multiLevelType w:val="hybridMultilevel"/>
    <w:tmpl w:val="84343EFA"/>
    <w:lvl w:ilvl="0" w:tplc="84F6344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44">
    <w:nsid w:val="7CEB0FC4"/>
    <w:multiLevelType w:val="hybridMultilevel"/>
    <w:tmpl w:val="92B80B5C"/>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nsid w:val="7D8C24D9"/>
    <w:multiLevelType w:val="hybridMultilevel"/>
    <w:tmpl w:val="3C32A1DC"/>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9"/>
  </w:num>
  <w:num w:numId="4">
    <w:abstractNumId w:val="36"/>
  </w:num>
  <w:num w:numId="5">
    <w:abstractNumId w:val="28"/>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3"/>
  </w:num>
  <w:num w:numId="9">
    <w:abstractNumId w:val="4"/>
  </w:num>
  <w:num w:numId="10">
    <w:abstractNumId w:val="5"/>
  </w:num>
  <w:num w:numId="11">
    <w:abstractNumId w:val="6"/>
  </w:num>
  <w:num w:numId="12">
    <w:abstractNumId w:val="7"/>
  </w:num>
  <w:num w:numId="13">
    <w:abstractNumId w:val="8"/>
  </w:num>
  <w:num w:numId="14">
    <w:abstractNumId w:val="9"/>
  </w:num>
  <w:num w:numId="15">
    <w:abstractNumId w:val="10"/>
  </w:num>
  <w:num w:numId="16">
    <w:abstractNumId w:val="11"/>
  </w:num>
  <w:num w:numId="17">
    <w:abstractNumId w:val="12"/>
  </w:num>
  <w:num w:numId="18">
    <w:abstractNumId w:val="13"/>
  </w:num>
  <w:num w:numId="19">
    <w:abstractNumId w:val="14"/>
  </w:num>
  <w:num w:numId="20">
    <w:abstractNumId w:val="15"/>
  </w:num>
  <w:num w:numId="21">
    <w:abstractNumId w:val="16"/>
  </w:num>
  <w:num w:numId="22">
    <w:abstractNumId w:val="17"/>
  </w:num>
  <w:num w:numId="23">
    <w:abstractNumId w:val="22"/>
  </w:num>
  <w:num w:numId="24">
    <w:abstractNumId w:val="18"/>
  </w:num>
  <w:num w:numId="25">
    <w:abstractNumId w:val="31"/>
  </w:num>
  <w:num w:numId="26">
    <w:abstractNumId w:val="39"/>
  </w:num>
  <w:num w:numId="27">
    <w:abstractNumId w:val="43"/>
  </w:num>
  <w:num w:numId="28">
    <w:abstractNumId w:val="34"/>
  </w:num>
  <w:num w:numId="29">
    <w:abstractNumId w:val="38"/>
  </w:num>
  <w:num w:numId="30">
    <w:abstractNumId w:val="23"/>
  </w:num>
  <w:num w:numId="31">
    <w:abstractNumId w:val="40"/>
  </w:num>
  <w:num w:numId="32">
    <w:abstractNumId w:val="26"/>
  </w:num>
  <w:num w:numId="33">
    <w:abstractNumId w:val="30"/>
  </w:num>
  <w:num w:numId="34">
    <w:abstractNumId w:val="24"/>
  </w:num>
  <w:num w:numId="35">
    <w:abstractNumId w:val="41"/>
  </w:num>
  <w:num w:numId="36">
    <w:abstractNumId w:val="42"/>
  </w:num>
  <w:num w:numId="37">
    <w:abstractNumId w:val="45"/>
  </w:num>
  <w:num w:numId="38">
    <w:abstractNumId w:val="37"/>
  </w:num>
  <w:num w:numId="39">
    <w:abstractNumId w:val="32"/>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1"/>
  </w:num>
  <w:num w:numId="42">
    <w:abstractNumId w:val="35"/>
  </w:num>
  <w:num w:numId="43">
    <w:abstractNumId w:val="29"/>
  </w:num>
  <w:num w:numId="44">
    <w:abstractNumId w:val="20"/>
  </w:num>
  <w:num w:numId="45">
    <w:abstractNumId w:val="44"/>
  </w:num>
  <w:num w:numId="46">
    <w:abstractNumId w:val="3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0241"/>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037"/>
    <w:rsid w:val="000322E7"/>
    <w:rsid w:val="000554F8"/>
    <w:rsid w:val="00063704"/>
    <w:rsid w:val="00080AAD"/>
    <w:rsid w:val="000B2CEF"/>
    <w:rsid w:val="000C41D9"/>
    <w:rsid w:val="000C55DA"/>
    <w:rsid w:val="000E1293"/>
    <w:rsid w:val="000E674D"/>
    <w:rsid w:val="000F4CED"/>
    <w:rsid w:val="00102336"/>
    <w:rsid w:val="00103B7E"/>
    <w:rsid w:val="00111B74"/>
    <w:rsid w:val="00121205"/>
    <w:rsid w:val="00121335"/>
    <w:rsid w:val="0012375A"/>
    <w:rsid w:val="00183E67"/>
    <w:rsid w:val="001867A5"/>
    <w:rsid w:val="001A6A35"/>
    <w:rsid w:val="001B0304"/>
    <w:rsid w:val="001B1B7D"/>
    <w:rsid w:val="001B5824"/>
    <w:rsid w:val="001C3822"/>
    <w:rsid w:val="001C42A0"/>
    <w:rsid w:val="001D0E61"/>
    <w:rsid w:val="001E5A91"/>
    <w:rsid w:val="001E6D09"/>
    <w:rsid w:val="001F123A"/>
    <w:rsid w:val="001F762B"/>
    <w:rsid w:val="00224F7A"/>
    <w:rsid w:val="0022714C"/>
    <w:rsid w:val="0023082B"/>
    <w:rsid w:val="00234A01"/>
    <w:rsid w:val="002418EF"/>
    <w:rsid w:val="00253F25"/>
    <w:rsid w:val="00255138"/>
    <w:rsid w:val="002753AB"/>
    <w:rsid w:val="00282B0E"/>
    <w:rsid w:val="002A3CAB"/>
    <w:rsid w:val="002D2453"/>
    <w:rsid w:val="002D4402"/>
    <w:rsid w:val="002E4EF9"/>
    <w:rsid w:val="002E5678"/>
    <w:rsid w:val="002F169E"/>
    <w:rsid w:val="00302DD5"/>
    <w:rsid w:val="00312A80"/>
    <w:rsid w:val="00347CF6"/>
    <w:rsid w:val="003944ED"/>
    <w:rsid w:val="003A21E7"/>
    <w:rsid w:val="003A4A2B"/>
    <w:rsid w:val="003C1F64"/>
    <w:rsid w:val="003D0D16"/>
    <w:rsid w:val="003D4613"/>
    <w:rsid w:val="003D6539"/>
    <w:rsid w:val="003D6F4D"/>
    <w:rsid w:val="003E08FA"/>
    <w:rsid w:val="003E3D52"/>
    <w:rsid w:val="003F57DD"/>
    <w:rsid w:val="004201B9"/>
    <w:rsid w:val="00421C1B"/>
    <w:rsid w:val="00425F24"/>
    <w:rsid w:val="00430905"/>
    <w:rsid w:val="00434C00"/>
    <w:rsid w:val="00440131"/>
    <w:rsid w:val="00444C29"/>
    <w:rsid w:val="00445DAA"/>
    <w:rsid w:val="00452949"/>
    <w:rsid w:val="00465684"/>
    <w:rsid w:val="004670BC"/>
    <w:rsid w:val="00467A25"/>
    <w:rsid w:val="00487500"/>
    <w:rsid w:val="00491888"/>
    <w:rsid w:val="00492E05"/>
    <w:rsid w:val="004A1F26"/>
    <w:rsid w:val="004A4305"/>
    <w:rsid w:val="004A51F7"/>
    <w:rsid w:val="004C7879"/>
    <w:rsid w:val="004D391B"/>
    <w:rsid w:val="004D4C81"/>
    <w:rsid w:val="004E2B59"/>
    <w:rsid w:val="004E44B9"/>
    <w:rsid w:val="004F429D"/>
    <w:rsid w:val="004F4952"/>
    <w:rsid w:val="00527E3C"/>
    <w:rsid w:val="00541730"/>
    <w:rsid w:val="0055076B"/>
    <w:rsid w:val="00551D0E"/>
    <w:rsid w:val="00584941"/>
    <w:rsid w:val="005A749D"/>
    <w:rsid w:val="005B6304"/>
    <w:rsid w:val="005C37D4"/>
    <w:rsid w:val="005D2C35"/>
    <w:rsid w:val="005E78B7"/>
    <w:rsid w:val="005F0FF8"/>
    <w:rsid w:val="00623722"/>
    <w:rsid w:val="006440B1"/>
    <w:rsid w:val="0065157F"/>
    <w:rsid w:val="00661EA1"/>
    <w:rsid w:val="00674D88"/>
    <w:rsid w:val="0067510F"/>
    <w:rsid w:val="00677C84"/>
    <w:rsid w:val="00681472"/>
    <w:rsid w:val="0068479D"/>
    <w:rsid w:val="006A5D9C"/>
    <w:rsid w:val="006C0410"/>
    <w:rsid w:val="006C5B40"/>
    <w:rsid w:val="006D763C"/>
    <w:rsid w:val="006D7E96"/>
    <w:rsid w:val="00712210"/>
    <w:rsid w:val="007162C8"/>
    <w:rsid w:val="00726401"/>
    <w:rsid w:val="00733195"/>
    <w:rsid w:val="007439FE"/>
    <w:rsid w:val="0077576A"/>
    <w:rsid w:val="00790B78"/>
    <w:rsid w:val="00791409"/>
    <w:rsid w:val="007923F0"/>
    <w:rsid w:val="007A42FA"/>
    <w:rsid w:val="007B3795"/>
    <w:rsid w:val="007D164F"/>
    <w:rsid w:val="007E76CE"/>
    <w:rsid w:val="007F6C65"/>
    <w:rsid w:val="00804997"/>
    <w:rsid w:val="0080757A"/>
    <w:rsid w:val="00807D05"/>
    <w:rsid w:val="0082421E"/>
    <w:rsid w:val="00833562"/>
    <w:rsid w:val="008466AE"/>
    <w:rsid w:val="0089297C"/>
    <w:rsid w:val="008A6874"/>
    <w:rsid w:val="008A7992"/>
    <w:rsid w:val="008B0C7D"/>
    <w:rsid w:val="008B284D"/>
    <w:rsid w:val="008B353B"/>
    <w:rsid w:val="008B6B0F"/>
    <w:rsid w:val="008C5A17"/>
    <w:rsid w:val="008F1693"/>
    <w:rsid w:val="008F1A57"/>
    <w:rsid w:val="008F47D0"/>
    <w:rsid w:val="00904050"/>
    <w:rsid w:val="00926FCD"/>
    <w:rsid w:val="00930A4C"/>
    <w:rsid w:val="00930AA4"/>
    <w:rsid w:val="0094276D"/>
    <w:rsid w:val="009432BF"/>
    <w:rsid w:val="009441B0"/>
    <w:rsid w:val="00951037"/>
    <w:rsid w:val="009527F3"/>
    <w:rsid w:val="00954EAD"/>
    <w:rsid w:val="009577C6"/>
    <w:rsid w:val="00960C95"/>
    <w:rsid w:val="00967721"/>
    <w:rsid w:val="00986AC3"/>
    <w:rsid w:val="009B0F39"/>
    <w:rsid w:val="009C4569"/>
    <w:rsid w:val="009D6002"/>
    <w:rsid w:val="00A01613"/>
    <w:rsid w:val="00A162A2"/>
    <w:rsid w:val="00A473A1"/>
    <w:rsid w:val="00A562D9"/>
    <w:rsid w:val="00A62370"/>
    <w:rsid w:val="00A76B53"/>
    <w:rsid w:val="00A80B4F"/>
    <w:rsid w:val="00A97B56"/>
    <w:rsid w:val="00AA4BA2"/>
    <w:rsid w:val="00AA5946"/>
    <w:rsid w:val="00AF755F"/>
    <w:rsid w:val="00AF7BD5"/>
    <w:rsid w:val="00B0740E"/>
    <w:rsid w:val="00B12717"/>
    <w:rsid w:val="00B13D3A"/>
    <w:rsid w:val="00B16031"/>
    <w:rsid w:val="00B27892"/>
    <w:rsid w:val="00B34CDC"/>
    <w:rsid w:val="00B4602B"/>
    <w:rsid w:val="00B61892"/>
    <w:rsid w:val="00B71648"/>
    <w:rsid w:val="00B767B7"/>
    <w:rsid w:val="00BB3A61"/>
    <w:rsid w:val="00BB7BEC"/>
    <w:rsid w:val="00BC1B18"/>
    <w:rsid w:val="00BC7BF0"/>
    <w:rsid w:val="00BE5053"/>
    <w:rsid w:val="00BE727E"/>
    <w:rsid w:val="00BF56D7"/>
    <w:rsid w:val="00BF5EF3"/>
    <w:rsid w:val="00BF6EFD"/>
    <w:rsid w:val="00C01272"/>
    <w:rsid w:val="00C0687D"/>
    <w:rsid w:val="00C20E24"/>
    <w:rsid w:val="00C20E85"/>
    <w:rsid w:val="00C43A78"/>
    <w:rsid w:val="00C54B57"/>
    <w:rsid w:val="00C61083"/>
    <w:rsid w:val="00C75A99"/>
    <w:rsid w:val="00C9141B"/>
    <w:rsid w:val="00C976FB"/>
    <w:rsid w:val="00CB6A67"/>
    <w:rsid w:val="00CC31D4"/>
    <w:rsid w:val="00CC772F"/>
    <w:rsid w:val="00CD4583"/>
    <w:rsid w:val="00CD53FC"/>
    <w:rsid w:val="00CD551D"/>
    <w:rsid w:val="00CE56C7"/>
    <w:rsid w:val="00D00F6F"/>
    <w:rsid w:val="00D06F81"/>
    <w:rsid w:val="00D06FFF"/>
    <w:rsid w:val="00D55D32"/>
    <w:rsid w:val="00D612DF"/>
    <w:rsid w:val="00D72010"/>
    <w:rsid w:val="00D800D4"/>
    <w:rsid w:val="00D81849"/>
    <w:rsid w:val="00D85382"/>
    <w:rsid w:val="00DA1389"/>
    <w:rsid w:val="00DB06C8"/>
    <w:rsid w:val="00DB288B"/>
    <w:rsid w:val="00DB3D23"/>
    <w:rsid w:val="00DC7D97"/>
    <w:rsid w:val="00DD305B"/>
    <w:rsid w:val="00DD71B5"/>
    <w:rsid w:val="00DD75F7"/>
    <w:rsid w:val="00DF3DD6"/>
    <w:rsid w:val="00E02D62"/>
    <w:rsid w:val="00E076FD"/>
    <w:rsid w:val="00E10B6F"/>
    <w:rsid w:val="00E110BE"/>
    <w:rsid w:val="00E110EA"/>
    <w:rsid w:val="00E231BC"/>
    <w:rsid w:val="00E23788"/>
    <w:rsid w:val="00E300DD"/>
    <w:rsid w:val="00E347B9"/>
    <w:rsid w:val="00E34CF9"/>
    <w:rsid w:val="00E4447A"/>
    <w:rsid w:val="00E5453E"/>
    <w:rsid w:val="00E65BE6"/>
    <w:rsid w:val="00E671CE"/>
    <w:rsid w:val="00E726D8"/>
    <w:rsid w:val="00E73B22"/>
    <w:rsid w:val="00E75057"/>
    <w:rsid w:val="00E834E7"/>
    <w:rsid w:val="00EA1617"/>
    <w:rsid w:val="00ED35DB"/>
    <w:rsid w:val="00F25A34"/>
    <w:rsid w:val="00F35B5B"/>
    <w:rsid w:val="00F42C25"/>
    <w:rsid w:val="00F449B1"/>
    <w:rsid w:val="00F503F0"/>
    <w:rsid w:val="00F85034"/>
    <w:rsid w:val="00F90DDD"/>
    <w:rsid w:val="00F97448"/>
    <w:rsid w:val="00FB21C3"/>
    <w:rsid w:val="00FB5D56"/>
    <w:rsid w:val="00FB6856"/>
    <w:rsid w:val="00FC3B5D"/>
    <w:rsid w:val="00FC4FAE"/>
    <w:rsid w:val="00FD0D52"/>
    <w:rsid w:val="00FD316A"/>
    <w:rsid w:val="00FE0E09"/>
    <w:rsid w:val="00FE2D88"/>
    <w:rsid w:val="00FE470B"/>
    <w:rsid w:val="00FE4B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w:uiPriority="0"/>
    <w:lsdException w:name="Title" w:semiHidden="0" w:uiPriority="10" w:unhideWhenUsed="0" w:qFormat="1"/>
    <w:lsdException w:name="Default Paragraph Font" w:uiPriority="0"/>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Cite"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00" w:lineRule="atLeast"/>
    </w:pPr>
    <w:rPr>
      <w:sz w:val="24"/>
      <w:szCs w:val="24"/>
      <w:lang w:val="bg-BG" w:eastAsia="ar-SA"/>
    </w:rPr>
  </w:style>
  <w:style w:type="paragraph" w:styleId="Heading1">
    <w:name w:val="heading 1"/>
    <w:basedOn w:val="Normal"/>
    <w:next w:val="BodyText"/>
    <w:qFormat/>
    <w:pPr>
      <w:keepNext/>
      <w:tabs>
        <w:tab w:val="num" w:pos="720"/>
      </w:tabs>
      <w:spacing w:before="240" w:after="60"/>
      <w:ind w:left="357" w:firstLine="3"/>
      <w:outlineLvl w:val="0"/>
    </w:pPr>
    <w:rPr>
      <w:rFonts w:ascii="Arial" w:hAnsi="Arial" w:cs="Arial"/>
      <w:b/>
      <w:bCs/>
      <w:kern w:val="1"/>
      <w:sz w:val="32"/>
      <w:szCs w:val="32"/>
      <w:lang w:val="en-AU"/>
    </w:rPr>
  </w:style>
  <w:style w:type="paragraph" w:styleId="Heading2">
    <w:name w:val="heading 2"/>
    <w:basedOn w:val="Normal"/>
    <w:next w:val="BodyText"/>
    <w:qFormat/>
    <w:pPr>
      <w:keepNext/>
      <w:tabs>
        <w:tab w:val="num" w:pos="0"/>
      </w:tabs>
      <w:ind w:left="576" w:hanging="576"/>
      <w:jc w:val="center"/>
      <w:outlineLvl w:val="1"/>
    </w:pPr>
    <w:rPr>
      <w:b/>
      <w:bCs/>
    </w:rPr>
  </w:style>
  <w:style w:type="paragraph" w:styleId="Heading3">
    <w:name w:val="heading 3"/>
    <w:basedOn w:val="Normal"/>
    <w:next w:val="BodyText"/>
    <w:qFormat/>
    <w:pPr>
      <w:keepNext/>
      <w:tabs>
        <w:tab w:val="num" w:pos="0"/>
      </w:tabs>
      <w:spacing w:before="240" w:after="60"/>
      <w:ind w:left="720" w:hanging="720"/>
      <w:outlineLvl w:val="2"/>
    </w:pPr>
    <w:rPr>
      <w:rFonts w:ascii="Arial" w:hAnsi="Arial" w:cs="Arial"/>
      <w:b/>
      <w:bCs/>
      <w:sz w:val="26"/>
      <w:szCs w:val="26"/>
      <w:lang w:val="en-AU"/>
    </w:rPr>
  </w:style>
  <w:style w:type="paragraph" w:styleId="Heading4">
    <w:name w:val="heading 4"/>
    <w:basedOn w:val="Normal"/>
    <w:next w:val="BodyText"/>
    <w:qFormat/>
    <w:pPr>
      <w:keepNext/>
      <w:tabs>
        <w:tab w:val="num" w:pos="0"/>
      </w:tabs>
      <w:spacing w:before="240" w:after="60"/>
      <w:ind w:left="864" w:hanging="864"/>
      <w:outlineLvl w:val="3"/>
    </w:pPr>
    <w:rPr>
      <w:b/>
      <w:bCs/>
      <w:sz w:val="28"/>
      <w:szCs w:val="28"/>
    </w:rPr>
  </w:style>
  <w:style w:type="paragraph" w:styleId="Heading5">
    <w:name w:val="heading 5"/>
    <w:basedOn w:val="Normal"/>
    <w:next w:val="BodyText"/>
    <w:qFormat/>
    <w:pPr>
      <w:tabs>
        <w:tab w:val="num" w:pos="0"/>
      </w:tabs>
      <w:spacing w:before="240" w:after="60"/>
      <w:ind w:left="1008" w:hanging="1008"/>
      <w:outlineLvl w:val="4"/>
    </w:pPr>
    <w:rPr>
      <w:b/>
      <w:bCs/>
      <w:i/>
      <w:iCs/>
      <w:sz w:val="26"/>
      <w:szCs w:val="26"/>
      <w:lang w:val="en-US"/>
    </w:rPr>
  </w:style>
  <w:style w:type="paragraph" w:styleId="Heading6">
    <w:name w:val="heading 6"/>
    <w:basedOn w:val="Normal"/>
    <w:next w:val="BodyText"/>
    <w:qFormat/>
    <w:pPr>
      <w:tabs>
        <w:tab w:val="num" w:pos="0"/>
      </w:tabs>
      <w:spacing w:before="240" w:after="60"/>
      <w:ind w:left="1152" w:hanging="1152"/>
      <w:outlineLvl w:val="5"/>
    </w:pPr>
    <w:rPr>
      <w:b/>
      <w:bCs/>
      <w:sz w:val="22"/>
      <w:szCs w:val="22"/>
      <w:lang w:val="en-GB"/>
    </w:rPr>
  </w:style>
  <w:style w:type="paragraph" w:styleId="Heading7">
    <w:name w:val="heading 7"/>
    <w:basedOn w:val="Normal"/>
    <w:next w:val="BodyText"/>
    <w:qFormat/>
    <w:pPr>
      <w:tabs>
        <w:tab w:val="num" w:pos="0"/>
      </w:tabs>
      <w:spacing w:before="240" w:after="60"/>
      <w:ind w:left="1296" w:hanging="1296"/>
      <w:outlineLvl w:val="6"/>
    </w:pPr>
    <w:rPr>
      <w:lang w:val="en-US"/>
    </w:rPr>
  </w:style>
  <w:style w:type="paragraph" w:styleId="Heading8">
    <w:name w:val="heading 8"/>
    <w:basedOn w:val="Normal"/>
    <w:next w:val="BodyText"/>
    <w:qFormat/>
    <w:pPr>
      <w:tabs>
        <w:tab w:val="num" w:pos="0"/>
      </w:tabs>
      <w:spacing w:before="240" w:after="60"/>
      <w:ind w:left="1440" w:hanging="1440"/>
      <w:outlineLvl w:val="7"/>
    </w:pPr>
    <w:rPr>
      <w:i/>
      <w:iCs/>
      <w:lang w:val="en-GB"/>
    </w:rPr>
  </w:style>
  <w:style w:type="paragraph" w:styleId="Heading9">
    <w:name w:val="heading 9"/>
    <w:basedOn w:val="Normal"/>
    <w:next w:val="BodyText"/>
    <w:qFormat/>
    <w:pPr>
      <w:keepNext/>
      <w:tabs>
        <w:tab w:val="num" w:pos="0"/>
      </w:tabs>
      <w:ind w:left="1584" w:hanging="1584"/>
      <w:jc w:val="center"/>
      <w:outlineLvl w:val="8"/>
    </w:pPr>
    <w:rPr>
      <w:b/>
      <w:sz w:val="36"/>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b/>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color w:val="000000"/>
      <w:sz w:val="24"/>
      <w:szCs w:val="24"/>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Times New Roman" w:hAnsi="Times New Roman" w:cs="Times New Roman"/>
      <w:b w:val="0"/>
      <w:bCs w:val="0"/>
      <w:i w:val="0"/>
      <w:iCs w:val="0"/>
      <w:caps w:val="0"/>
      <w:smallCaps w:val="0"/>
      <w:strike w:val="0"/>
      <w:dstrike w:val="0"/>
      <w:color w:val="000000"/>
      <w:spacing w:val="-10"/>
      <w:w w:val="100"/>
      <w:position w:val="0"/>
      <w:sz w:val="24"/>
      <w:szCs w:val="24"/>
      <w:u w:val="none"/>
      <w:vertAlign w:val="baseline"/>
      <w:lang w:val="bg-BG"/>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val="0"/>
      <w:bCs/>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Times New Roman" w:hAnsi="Times New Roman" w:cs="Times New Roman"/>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eastAsia="Batang"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Wingdings" w:hAnsi="Wingdings" w:cs="Wingdings"/>
      <w:color w:val="000000"/>
    </w:rPr>
  </w:style>
  <w:style w:type="character" w:customStyle="1" w:styleId="WW8Num14z1">
    <w:name w:val="WW8Num14z1"/>
    <w:rPr>
      <w:rFonts w:ascii="Courier New" w:hAnsi="Courier New" w:cs="Courier New"/>
    </w:rPr>
  </w:style>
  <w:style w:type="character" w:customStyle="1" w:styleId="WW8Num14z3">
    <w:name w:val="WW8Num14z3"/>
    <w:rPr>
      <w:rFonts w:ascii="Symbol" w:hAnsi="Symbol" w:cs="Symbol"/>
    </w:rPr>
  </w:style>
  <w:style w:type="character" w:customStyle="1" w:styleId="WW8Num15z0">
    <w:name w:val="WW8Num15z0"/>
    <w:rPr>
      <w:rFonts w:ascii="Wingdings" w:hAnsi="Wingdings" w:cs="Wingdings"/>
    </w:rPr>
  </w:style>
  <w:style w:type="character" w:customStyle="1" w:styleId="WW8Num15z1">
    <w:name w:val="WW8Num15z1"/>
    <w:rPr>
      <w:rFonts w:ascii="Courier New" w:hAnsi="Courier New" w:cs="Courier New"/>
    </w:rPr>
  </w:style>
  <w:style w:type="character" w:customStyle="1" w:styleId="WW8Num15z3">
    <w:name w:val="WW8Num15z3"/>
    <w:rPr>
      <w:rFonts w:ascii="Symbol" w:hAnsi="Symbol" w:cs="Symbol"/>
    </w:rPr>
  </w:style>
  <w:style w:type="character" w:customStyle="1" w:styleId="WW8Num16z0">
    <w:name w:val="WW8Num16z0"/>
    <w:rPr>
      <w:caps w:val="0"/>
      <w:smallCaps w:val="0"/>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SubtitleChar">
    <w:name w:val="Subtitle Char"/>
    <w:rPr>
      <w:rFonts w:ascii="Times New Roman" w:eastAsia="Times New Roman" w:hAnsi="Times New Roman" w:cs="Times New Roman"/>
      <w:sz w:val="24"/>
      <w:szCs w:val="24"/>
    </w:rPr>
  </w:style>
  <w:style w:type="character" w:customStyle="1" w:styleId="Heading1Char">
    <w:name w:val="Heading 1 Char"/>
    <w:rPr>
      <w:rFonts w:ascii="Arial" w:eastAsia="Times New Roman" w:hAnsi="Arial" w:cs="Arial"/>
      <w:b/>
      <w:bCs/>
      <w:kern w:val="1"/>
      <w:sz w:val="32"/>
      <w:szCs w:val="32"/>
      <w:lang w:val="en-AU"/>
    </w:rPr>
  </w:style>
  <w:style w:type="character" w:customStyle="1" w:styleId="Heading2Char">
    <w:name w:val="Heading 2 Char"/>
    <w:rPr>
      <w:rFonts w:ascii="Times New Roman" w:eastAsia="Times New Roman" w:hAnsi="Times New Roman" w:cs="Times New Roman"/>
      <w:b/>
      <w:bCs/>
      <w:sz w:val="24"/>
      <w:szCs w:val="24"/>
    </w:rPr>
  </w:style>
  <w:style w:type="character" w:customStyle="1" w:styleId="Heading3Char1">
    <w:name w:val="Heading 3 Char1"/>
    <w:rPr>
      <w:rFonts w:ascii="Arial" w:eastAsia="Times New Roman" w:hAnsi="Arial" w:cs="Arial"/>
      <w:b/>
      <w:bCs/>
      <w:sz w:val="26"/>
      <w:szCs w:val="26"/>
      <w:lang w:val="en-AU"/>
    </w:rPr>
  </w:style>
  <w:style w:type="character" w:customStyle="1" w:styleId="Heading4Char">
    <w:name w:val="Heading 4 Char"/>
    <w:rPr>
      <w:rFonts w:ascii="Times New Roman" w:eastAsia="Times New Roman" w:hAnsi="Times New Roman" w:cs="Times New Roman"/>
      <w:b/>
      <w:bCs/>
      <w:sz w:val="28"/>
      <w:szCs w:val="28"/>
    </w:rPr>
  </w:style>
  <w:style w:type="character" w:customStyle="1" w:styleId="Heading5Char">
    <w:name w:val="Heading 5 Char"/>
    <w:rPr>
      <w:rFonts w:ascii="Times New Roman" w:eastAsia="Times New Roman" w:hAnsi="Times New Roman" w:cs="Times New Roman"/>
      <w:b/>
      <w:bCs/>
      <w:i/>
      <w:iCs/>
      <w:sz w:val="26"/>
      <w:szCs w:val="26"/>
      <w:lang w:val="en-US"/>
    </w:rPr>
  </w:style>
  <w:style w:type="character" w:customStyle="1" w:styleId="Heading6Char">
    <w:name w:val="Heading 6 Char"/>
    <w:rPr>
      <w:rFonts w:ascii="Times New Roman" w:eastAsia="Times New Roman" w:hAnsi="Times New Roman" w:cs="Times New Roman"/>
      <w:b/>
      <w:bCs/>
      <w:lang w:val="en-GB"/>
    </w:rPr>
  </w:style>
  <w:style w:type="character" w:customStyle="1" w:styleId="Heading7Char">
    <w:name w:val="Heading 7 Char"/>
    <w:rPr>
      <w:rFonts w:ascii="Times New Roman" w:eastAsia="Times New Roman" w:hAnsi="Times New Roman" w:cs="Times New Roman"/>
      <w:sz w:val="24"/>
      <w:szCs w:val="24"/>
      <w:lang w:val="en-US"/>
    </w:rPr>
  </w:style>
  <w:style w:type="character" w:customStyle="1" w:styleId="Heading8Char">
    <w:name w:val="Heading 8 Char"/>
    <w:rPr>
      <w:rFonts w:ascii="Times New Roman" w:eastAsia="Times New Roman" w:hAnsi="Times New Roman" w:cs="Times New Roman"/>
      <w:i/>
      <w:iCs/>
      <w:sz w:val="24"/>
      <w:szCs w:val="24"/>
      <w:lang w:val="en-GB"/>
    </w:rPr>
  </w:style>
  <w:style w:type="character" w:customStyle="1" w:styleId="Heading9Char">
    <w:name w:val="Heading 9 Char"/>
    <w:rPr>
      <w:rFonts w:ascii="Times New Roman" w:eastAsia="Times New Roman" w:hAnsi="Times New Roman" w:cs="Times New Roman"/>
      <w:b/>
      <w:sz w:val="36"/>
      <w:szCs w:val="20"/>
      <w:u w:val="single"/>
      <w:lang w:val="en-US"/>
    </w:rPr>
  </w:style>
  <w:style w:type="character" w:customStyle="1" w:styleId="BodyTextChar">
    <w:name w:val="Body Text Char"/>
    <w:rPr>
      <w:rFonts w:ascii="Times New Roman" w:eastAsia="Times New Roman" w:hAnsi="Times New Roman" w:cs="Times New Roman"/>
      <w:sz w:val="24"/>
      <w:szCs w:val="24"/>
    </w:rPr>
  </w:style>
  <w:style w:type="character" w:customStyle="1" w:styleId="HeaderChar">
    <w:name w:val="Header Char"/>
    <w:rPr>
      <w:rFonts w:ascii="Times New Roman" w:eastAsia="Times New Roman" w:hAnsi="Times New Roman" w:cs="Times New Roman"/>
      <w:sz w:val="28"/>
      <w:szCs w:val="28"/>
      <w:lang w:val="en-US"/>
    </w:rPr>
  </w:style>
  <w:style w:type="character" w:customStyle="1" w:styleId="PageNumber1">
    <w:name w:val="Page Number1"/>
    <w:basedOn w:val="DefaultParagraphFont"/>
  </w:style>
  <w:style w:type="character" w:customStyle="1" w:styleId="FooterChar">
    <w:name w:val="Footer Char"/>
    <w:rPr>
      <w:rFonts w:ascii="Times New Roman" w:eastAsia="Times New Roman" w:hAnsi="Times New Roman" w:cs="Times New Roman"/>
      <w:sz w:val="28"/>
      <w:szCs w:val="28"/>
      <w:lang w:val="en-US"/>
    </w:rPr>
  </w:style>
  <w:style w:type="character" w:customStyle="1" w:styleId="FontStyle23">
    <w:name w:val="Font Style23"/>
    <w:rPr>
      <w:rFonts w:ascii="Times New Roman" w:hAnsi="Times New Roman" w:cs="Times New Roman"/>
      <w:sz w:val="24"/>
      <w:szCs w:val="24"/>
    </w:rPr>
  </w:style>
  <w:style w:type="character" w:customStyle="1" w:styleId="FootnoteTextChar">
    <w:name w:val="Footnote Text Char"/>
    <w:rPr>
      <w:rFonts w:ascii="Times New Roman" w:eastAsia="Times New Roman" w:hAnsi="Times New Roman" w:cs="Times New Roman"/>
      <w:sz w:val="20"/>
      <w:szCs w:val="20"/>
      <w:lang w:val="en-GB"/>
    </w:rPr>
  </w:style>
  <w:style w:type="character" w:customStyle="1" w:styleId="FontStyle16">
    <w:name w:val="Font Style16"/>
    <w:rPr>
      <w:rFonts w:ascii="Times New Roman" w:hAnsi="Times New Roman" w:cs="Times New Roman"/>
      <w:i/>
      <w:iCs/>
      <w:sz w:val="24"/>
      <w:szCs w:val="24"/>
    </w:rPr>
  </w:style>
  <w:style w:type="character" w:customStyle="1" w:styleId="FontStyle19">
    <w:name w:val="Font Style19"/>
    <w:rPr>
      <w:rFonts w:ascii="Times New Roman" w:hAnsi="Times New Roman" w:cs="Times New Roman"/>
      <w:sz w:val="24"/>
      <w:szCs w:val="24"/>
    </w:rPr>
  </w:style>
  <w:style w:type="character" w:customStyle="1" w:styleId="DocumentMapChar">
    <w:name w:val="Document Map Char"/>
    <w:rPr>
      <w:rFonts w:ascii="Tahoma" w:eastAsia="Times New Roman" w:hAnsi="Tahoma" w:cs="Tahoma"/>
      <w:sz w:val="20"/>
      <w:szCs w:val="20"/>
    </w:rPr>
  </w:style>
  <w:style w:type="character" w:customStyle="1" w:styleId="PlainTextChar">
    <w:name w:val="Plain Text Char"/>
    <w:rPr>
      <w:rFonts w:ascii="Courier New" w:eastAsia="Times New Roman" w:hAnsi="Courier New" w:cs="Times New Roman"/>
      <w:sz w:val="20"/>
      <w:szCs w:val="20"/>
      <w:lang w:val="en-US"/>
    </w:rPr>
  </w:style>
  <w:style w:type="character" w:customStyle="1" w:styleId="BalloonTextChar">
    <w:name w:val="Balloon Text Char"/>
    <w:rPr>
      <w:rFonts w:ascii="Tahoma" w:eastAsia="Times New Roman" w:hAnsi="Tahoma" w:cs="Tahoma"/>
      <w:sz w:val="16"/>
      <w:szCs w:val="16"/>
    </w:rPr>
  </w:style>
  <w:style w:type="character" w:customStyle="1" w:styleId="FootnoteReference1">
    <w:name w:val="Footnote Reference1"/>
    <w:rPr>
      <w:vertAlign w:val="superscript"/>
    </w:rPr>
  </w:style>
  <w:style w:type="character" w:styleId="Hyperlink">
    <w:name w:val="Hyperlink"/>
    <w:rPr>
      <w:color w:val="0000FF"/>
      <w:u w:val="single"/>
    </w:rPr>
  </w:style>
  <w:style w:type="character" w:customStyle="1" w:styleId="CommentReference1">
    <w:name w:val="Comment Reference1"/>
    <w:rPr>
      <w:sz w:val="16"/>
      <w:szCs w:val="16"/>
    </w:rPr>
  </w:style>
  <w:style w:type="character" w:customStyle="1" w:styleId="CommentTextChar">
    <w:name w:val="Comment Text Char"/>
    <w:link w:val="CommentText"/>
    <w:uiPriority w:val="99"/>
    <w:rPr>
      <w:rFonts w:ascii="Times New Roman" w:eastAsia="Times New Roman" w:hAnsi="Times New Roman" w:cs="Times New Roman"/>
      <w:sz w:val="20"/>
      <w:szCs w:val="20"/>
    </w:rPr>
  </w:style>
  <w:style w:type="character" w:customStyle="1" w:styleId="CommentSubjectChar">
    <w:name w:val="Comment Subject Char"/>
    <w:rPr>
      <w:rFonts w:ascii="Times New Roman" w:eastAsia="Times New Roman" w:hAnsi="Times New Roman" w:cs="Times New Roman"/>
      <w:b/>
      <w:bCs/>
      <w:sz w:val="20"/>
      <w:szCs w:val="20"/>
    </w:rPr>
  </w:style>
  <w:style w:type="character" w:customStyle="1" w:styleId="BodyTextIndent3Char">
    <w:name w:val="Body Text Indent 3 Char"/>
    <w:rPr>
      <w:rFonts w:ascii="Times New Roman" w:eastAsia="Times New Roman" w:hAnsi="Times New Roman" w:cs="Times New Roman"/>
      <w:sz w:val="16"/>
      <w:szCs w:val="16"/>
    </w:rPr>
  </w:style>
  <w:style w:type="character" w:customStyle="1" w:styleId="BodyTextIndentChar">
    <w:name w:val="Body Text Indent Char"/>
    <w:rPr>
      <w:rFonts w:ascii="Times New Roman" w:eastAsia="Times New Roman" w:hAnsi="Times New Roman" w:cs="Times New Roman"/>
      <w:sz w:val="24"/>
      <w:szCs w:val="24"/>
    </w:rPr>
  </w:style>
  <w:style w:type="character" w:customStyle="1" w:styleId="BodyText2Char">
    <w:name w:val="Body Text 2 Char"/>
    <w:rPr>
      <w:rFonts w:ascii="Times New Roman" w:eastAsia="Times New Roman" w:hAnsi="Times New Roman" w:cs="Times New Roman"/>
      <w:sz w:val="24"/>
      <w:szCs w:val="24"/>
    </w:rPr>
  </w:style>
  <w:style w:type="character" w:customStyle="1" w:styleId="BodyTextIndent2Char">
    <w:name w:val="Body Text Indent 2 Char"/>
    <w:rPr>
      <w:rFonts w:ascii="Times New Roman" w:eastAsia="Times New Roman" w:hAnsi="Times New Roman" w:cs="Times New Roman"/>
      <w:sz w:val="28"/>
      <w:szCs w:val="20"/>
      <w:lang w:val="en-US"/>
    </w:rPr>
  </w:style>
  <w:style w:type="character" w:customStyle="1" w:styleId="TitleChar">
    <w:name w:val="Title Char"/>
    <w:rPr>
      <w:rFonts w:ascii="Times New Roman" w:eastAsia="Times New Roman" w:hAnsi="Times New Roman" w:cs="Times New Roman"/>
      <w:b/>
      <w:sz w:val="28"/>
      <w:szCs w:val="20"/>
    </w:rPr>
  </w:style>
  <w:style w:type="character" w:customStyle="1" w:styleId="BodyText3Char">
    <w:name w:val="Body Text 3 Char"/>
    <w:rPr>
      <w:rFonts w:ascii="Times New Roman" w:eastAsia="Times New Roman" w:hAnsi="Times New Roman" w:cs="Times New Roman"/>
      <w:sz w:val="16"/>
      <w:szCs w:val="16"/>
      <w:lang w:val="en-GB"/>
    </w:rPr>
  </w:style>
  <w:style w:type="character" w:customStyle="1" w:styleId="samedocreference1">
    <w:name w:val="samedocreference1"/>
    <w:rPr>
      <w:i w:val="0"/>
      <w:iCs w:val="0"/>
      <w:color w:val="8B0000"/>
      <w:u w:val="single"/>
    </w:rPr>
  </w:style>
  <w:style w:type="character" w:customStyle="1" w:styleId="FontStyle12">
    <w:name w:val="Font Style12"/>
    <w:rPr>
      <w:rFonts w:ascii="Times New Roman" w:hAnsi="Times New Roman" w:cs="Times New Roman"/>
      <w:sz w:val="22"/>
      <w:szCs w:val="22"/>
    </w:rPr>
  </w:style>
  <w:style w:type="character" w:styleId="FollowedHyperlink">
    <w:name w:val="FollowedHyperlink"/>
    <w:rPr>
      <w:color w:val="800080"/>
      <w:u w:val="single"/>
    </w:rPr>
  </w:style>
  <w:style w:type="character" w:customStyle="1" w:styleId="CharChar18">
    <w:name w:val="Char Char18"/>
    <w:rPr>
      <w:rFonts w:ascii="Cambria" w:hAnsi="Cambria" w:cs="Cambria"/>
      <w:b/>
      <w:bCs/>
      <w:kern w:val="1"/>
      <w:sz w:val="32"/>
      <w:szCs w:val="32"/>
      <w:lang w:val="bg-BG" w:eastAsia="ar-SA" w:bidi="ar-SA"/>
    </w:rPr>
  </w:style>
  <w:style w:type="character" w:customStyle="1" w:styleId="Heading3CharCharChar">
    <w:name w:val="Heading 3 Char Char Char"/>
    <w:rPr>
      <w:i/>
      <w:sz w:val="24"/>
      <w:szCs w:val="24"/>
      <w:lang w:val="en-GB" w:eastAsia="ar-SA" w:bidi="ar-SA"/>
    </w:rPr>
  </w:style>
  <w:style w:type="character" w:styleId="HTMLCite">
    <w:name w:val="HTML Cite"/>
    <w:rPr>
      <w:i/>
      <w:iCs/>
    </w:rPr>
  </w:style>
  <w:style w:type="character" w:customStyle="1" w:styleId="newdocreference">
    <w:name w:val="newdocreference"/>
    <w:basedOn w:val="DefaultParagraphFont"/>
  </w:style>
  <w:style w:type="character" w:customStyle="1" w:styleId="blockstyleCharChar">
    <w:name w:val="block style Char Char"/>
    <w:rPr>
      <w:sz w:val="24"/>
      <w:szCs w:val="24"/>
      <w:lang w:val="bg-BG" w:eastAsia="ar-SA" w:bidi="ar-SA"/>
    </w:rPr>
  </w:style>
  <w:style w:type="character" w:customStyle="1" w:styleId="alcapt1">
    <w:name w:val="al_capt1"/>
    <w:rPr>
      <w:i/>
      <w:iCs/>
      <w:vanish w:val="0"/>
    </w:rPr>
  </w:style>
  <w:style w:type="character" w:customStyle="1" w:styleId="19">
    <w:name w:val="Знак Знак19"/>
    <w:rPr>
      <w:rFonts w:ascii="Arial" w:hAnsi="Arial" w:cs="Arial"/>
      <w:b/>
      <w:bCs/>
      <w:kern w:val="1"/>
      <w:sz w:val="32"/>
      <w:szCs w:val="32"/>
      <w:lang w:val="en-GB" w:eastAsia="ar-SA" w:bidi="ar-SA"/>
    </w:rPr>
  </w:style>
  <w:style w:type="character" w:customStyle="1" w:styleId="FontStyle18">
    <w:name w:val="Font Style18"/>
    <w:rPr>
      <w:rFonts w:ascii="Times New Roman" w:hAnsi="Times New Roman" w:cs="Times New Roman"/>
      <w:sz w:val="28"/>
      <w:szCs w:val="28"/>
    </w:rPr>
  </w:style>
  <w:style w:type="character" w:customStyle="1" w:styleId="FontStyle14">
    <w:name w:val="Font Style14"/>
    <w:rPr>
      <w:rFonts w:ascii="Times New Roman" w:hAnsi="Times New Roman" w:cs="Times New Roman"/>
      <w:sz w:val="28"/>
      <w:szCs w:val="28"/>
    </w:rPr>
  </w:style>
  <w:style w:type="character" w:customStyle="1" w:styleId="2">
    <w:name w:val="Основен текст (2)_"/>
    <w:rPr>
      <w:rFonts w:ascii="Arial Narrow" w:eastAsia="Arial Narrow" w:hAnsi="Arial Narrow" w:cs="Arial Narrow"/>
      <w:sz w:val="19"/>
      <w:szCs w:val="19"/>
    </w:rPr>
  </w:style>
  <w:style w:type="character" w:customStyle="1" w:styleId="3">
    <w:name w:val="Основен текст (3)_"/>
    <w:rPr>
      <w:rFonts w:ascii="Arial Narrow" w:eastAsia="Arial Narrow" w:hAnsi="Arial Narrow" w:cs="Arial Narrow"/>
      <w:sz w:val="19"/>
      <w:szCs w:val="19"/>
    </w:rPr>
  </w:style>
  <w:style w:type="character" w:customStyle="1" w:styleId="a">
    <w:name w:val="Основен текст_"/>
    <w:rPr>
      <w:rFonts w:ascii="Times New Roman" w:eastAsia="Times New Roman" w:hAnsi="Times New Roman" w:cs="Times New Roman"/>
      <w:sz w:val="24"/>
      <w:szCs w:val="24"/>
      <w:lang w:val="en-GB"/>
    </w:rPr>
  </w:style>
  <w:style w:type="character" w:customStyle="1" w:styleId="1">
    <w:name w:val="Заглавие #1_"/>
    <w:rPr>
      <w:rFonts w:ascii="Arial Narrow" w:eastAsia="Arial Narrow" w:hAnsi="Arial Narrow" w:cs="Arial Narrow"/>
      <w:sz w:val="23"/>
      <w:szCs w:val="23"/>
    </w:rPr>
  </w:style>
  <w:style w:type="character" w:customStyle="1" w:styleId="a0">
    <w:name w:val="Основен текст + Удебелен"/>
    <w:rPr>
      <w:rFonts w:ascii="Arial Narrow" w:eastAsia="Arial Narrow" w:hAnsi="Arial Narrow" w:cs="Arial Narrow"/>
      <w:b/>
      <w:bCs/>
      <w:w w:val="100"/>
      <w:sz w:val="23"/>
      <w:szCs w:val="23"/>
      <w:lang w:eastAsia="ar-SA" w:bidi="ar-SA"/>
    </w:rPr>
  </w:style>
  <w:style w:type="character" w:customStyle="1" w:styleId="5">
    <w:name w:val="Основен текст (5)_"/>
    <w:rPr>
      <w:rFonts w:ascii="Arial Narrow" w:eastAsia="Arial Narrow" w:hAnsi="Arial Narrow" w:cs="Arial Narrow"/>
      <w:sz w:val="23"/>
      <w:szCs w:val="23"/>
    </w:rPr>
  </w:style>
  <w:style w:type="character" w:customStyle="1" w:styleId="20">
    <w:name w:val="Заглавие на изображение (2)_"/>
    <w:rPr>
      <w:rFonts w:ascii="Arial Narrow" w:eastAsia="Arial Narrow" w:hAnsi="Arial Narrow" w:cs="Arial Narrow"/>
      <w:sz w:val="19"/>
      <w:szCs w:val="19"/>
    </w:rPr>
  </w:style>
  <w:style w:type="character" w:customStyle="1" w:styleId="30">
    <w:name w:val="Заглавие на изображение (3)_"/>
    <w:rPr>
      <w:rFonts w:ascii="Arial Narrow" w:eastAsia="Arial Narrow" w:hAnsi="Arial Narrow" w:cs="Arial Narrow"/>
      <w:sz w:val="19"/>
      <w:szCs w:val="19"/>
    </w:rPr>
  </w:style>
  <w:style w:type="character" w:customStyle="1" w:styleId="31">
    <w:name w:val="Заглавие #3_"/>
    <w:rPr>
      <w:rFonts w:ascii="Arial Narrow" w:eastAsia="Arial Narrow" w:hAnsi="Arial Narrow" w:cs="Arial Narrow"/>
      <w:sz w:val="21"/>
      <w:szCs w:val="21"/>
    </w:rPr>
  </w:style>
  <w:style w:type="character" w:customStyle="1" w:styleId="9">
    <w:name w:val="Основен текст (9)_"/>
    <w:rPr>
      <w:rFonts w:ascii="Arial Narrow" w:eastAsia="Arial Narrow" w:hAnsi="Arial Narrow" w:cs="Arial Narrow"/>
      <w:sz w:val="21"/>
      <w:szCs w:val="21"/>
    </w:rPr>
  </w:style>
  <w:style w:type="character" w:customStyle="1" w:styleId="10">
    <w:name w:val="Основен текст (10)_"/>
    <w:rPr>
      <w:rFonts w:ascii="Arial Narrow" w:eastAsia="Arial Narrow" w:hAnsi="Arial Narrow" w:cs="Arial Narrow"/>
      <w:sz w:val="21"/>
      <w:szCs w:val="21"/>
    </w:rPr>
  </w:style>
  <w:style w:type="character" w:customStyle="1" w:styleId="CharChar20">
    <w:name w:val="Char Char20"/>
    <w:rPr>
      <w:rFonts w:ascii="Arial" w:hAnsi="Arial" w:cs="Arial"/>
      <w:b/>
      <w:bCs/>
      <w:kern w:val="1"/>
      <w:sz w:val="32"/>
      <w:szCs w:val="32"/>
      <w:lang w:val="en-GB" w:eastAsia="ar-SA" w:bidi="ar-SA"/>
    </w:rPr>
  </w:style>
  <w:style w:type="character" w:customStyle="1" w:styleId="CharChar19">
    <w:name w:val="Char Char19"/>
    <w:rPr>
      <w:sz w:val="24"/>
      <w:lang w:val="en-GB" w:eastAsia="ar-SA" w:bidi="ar-SA"/>
    </w:rPr>
  </w:style>
  <w:style w:type="character" w:customStyle="1" w:styleId="historyitemselected1">
    <w:name w:val="historyitemselected1"/>
    <w:rPr>
      <w:b/>
      <w:bCs/>
      <w:color w:val="0086C6"/>
    </w:rPr>
  </w:style>
  <w:style w:type="character" w:customStyle="1" w:styleId="FontStyle25">
    <w:name w:val="Font Style25"/>
    <w:rPr>
      <w:rFonts w:ascii="Times New Roman" w:hAnsi="Times New Roman" w:cs="Times New Roman"/>
      <w:sz w:val="20"/>
      <w:szCs w:val="20"/>
    </w:rPr>
  </w:style>
  <w:style w:type="character" w:customStyle="1" w:styleId="FontStyle26">
    <w:name w:val="Font Style26"/>
    <w:rPr>
      <w:rFonts w:ascii="Times New Roman" w:hAnsi="Times New Roman" w:cs="Times New Roman"/>
      <w:b/>
      <w:bCs/>
      <w:sz w:val="20"/>
      <w:szCs w:val="20"/>
    </w:rPr>
  </w:style>
  <w:style w:type="character" w:customStyle="1" w:styleId="HTMLPreformattedChar">
    <w:name w:val="HTML Preformatted Char"/>
    <w:rPr>
      <w:rFonts w:ascii="Courier New" w:eastAsia="Times New Roman" w:hAnsi="Courier New" w:cs="Courier New"/>
      <w:sz w:val="20"/>
      <w:szCs w:val="20"/>
    </w:rPr>
  </w:style>
  <w:style w:type="character" w:customStyle="1" w:styleId="samedocreference">
    <w:name w:val="samedocreference"/>
    <w:basedOn w:val="DefaultParagraphFont"/>
  </w:style>
  <w:style w:type="character" w:customStyle="1" w:styleId="ListLabel1">
    <w:name w:val="ListLabel 1"/>
    <w:rPr>
      <w:rFonts w:cs="Times New Roman CYR"/>
    </w:rPr>
  </w:style>
  <w:style w:type="character" w:customStyle="1" w:styleId="ListLabel2">
    <w:name w:val="ListLabel 2"/>
    <w:rPr>
      <w:b/>
      <w:i w:val="0"/>
      <w:color w:val="00000A"/>
      <w:sz w:val="24"/>
      <w:lang w:val="bg-BG"/>
    </w:rPr>
  </w:style>
  <w:style w:type="character" w:customStyle="1" w:styleId="ListLabel3">
    <w:name w:val="ListLabel 3"/>
    <w:rPr>
      <w:b/>
    </w:rPr>
  </w:style>
  <w:style w:type="character" w:customStyle="1" w:styleId="ListLabel4">
    <w:name w:val="ListLabel 4"/>
    <w:rPr>
      <w:rFonts w:cs="Times New Roman"/>
    </w:rPr>
  </w:style>
  <w:style w:type="character" w:customStyle="1" w:styleId="ListLabel5">
    <w:name w:val="ListLabel 5"/>
    <w:rPr>
      <w:rFonts w:eastAsia="Times New Roman" w:cs="Times New Roman"/>
    </w:rPr>
  </w:style>
  <w:style w:type="character" w:customStyle="1" w:styleId="ListLabel6">
    <w:name w:val="ListLabel 6"/>
    <w:rPr>
      <w:rFonts w:cs="Courier New"/>
    </w:rPr>
  </w:style>
  <w:style w:type="character" w:customStyle="1" w:styleId="ListLabel7">
    <w:name w:val="ListLabel 7"/>
    <w:rPr>
      <w:rFonts w:eastAsia="Times New Roman" w:cs="Times New Roman"/>
      <w:b w:val="0"/>
      <w:bCs w:val="0"/>
      <w:i w:val="0"/>
      <w:iCs w:val="0"/>
      <w:caps w:val="0"/>
      <w:smallCaps w:val="0"/>
      <w:strike w:val="0"/>
      <w:dstrike w:val="0"/>
      <w:color w:val="000000"/>
      <w:spacing w:val="-10"/>
      <w:w w:val="100"/>
      <w:position w:val="0"/>
      <w:sz w:val="24"/>
      <w:szCs w:val="24"/>
      <w:u w:val="none"/>
      <w:vertAlign w:val="baseline"/>
      <w:lang w:val="bg-BG"/>
    </w:rPr>
  </w:style>
  <w:style w:type="character" w:customStyle="1" w:styleId="ListLabel8">
    <w:name w:val="ListLabel 8"/>
    <w:rPr>
      <w:b w:val="0"/>
    </w:rPr>
  </w:style>
  <w:style w:type="paragraph" w:customStyle="1" w:styleId="21">
    <w:name w:val="Заглавие2"/>
    <w:basedOn w:val="Normal"/>
    <w:next w:val="BodyText"/>
    <w:pPr>
      <w:keepNext/>
      <w:spacing w:before="240" w:after="120"/>
      <w:jc w:val="center"/>
    </w:pPr>
    <w:rPr>
      <w:rFonts w:ascii="Arial" w:eastAsia="Microsoft YaHei" w:hAnsi="Arial" w:cs="Arial"/>
      <w:b/>
      <w:sz w:val="28"/>
      <w:szCs w:val="20"/>
    </w:rPr>
  </w:style>
  <w:style w:type="paragraph" w:styleId="BodyText">
    <w:name w:val="Body Text"/>
    <w:basedOn w:val="Normal"/>
    <w:pPr>
      <w:jc w:val="both"/>
    </w:pPr>
  </w:style>
  <w:style w:type="paragraph" w:styleId="List">
    <w:name w:val="List"/>
    <w:basedOn w:val="BodyText"/>
    <w:rPr>
      <w:rFonts w:cs="Arial"/>
    </w:rPr>
  </w:style>
  <w:style w:type="paragraph" w:customStyle="1" w:styleId="11">
    <w:name w:val="Надпис1"/>
    <w:basedOn w:val="Normal"/>
    <w:pPr>
      <w:suppressLineNumbers/>
      <w:spacing w:before="120" w:after="120"/>
    </w:pPr>
    <w:rPr>
      <w:rFonts w:cs="Arial"/>
      <w:i/>
      <w:iCs/>
    </w:rPr>
  </w:style>
  <w:style w:type="paragraph" w:customStyle="1" w:styleId="a1">
    <w:name w:val="Указател"/>
    <w:basedOn w:val="Normal"/>
    <w:pPr>
      <w:suppressLineNumbers/>
    </w:pPr>
    <w:rPr>
      <w:rFonts w:cs="Arial"/>
    </w:rPr>
  </w:style>
  <w:style w:type="paragraph" w:styleId="Subtitle">
    <w:name w:val="Subtitle"/>
    <w:basedOn w:val="Normal"/>
    <w:next w:val="BodyText"/>
    <w:qFormat/>
    <w:pPr>
      <w:jc w:val="center"/>
    </w:pPr>
    <w:rPr>
      <w:i/>
      <w:iCs/>
      <w:sz w:val="28"/>
      <w:szCs w:val="28"/>
    </w:rPr>
  </w:style>
  <w:style w:type="paragraph" w:customStyle="1" w:styleId="CharChar">
    <w:name w:val="Знак Знак Char Char"/>
    <w:basedOn w:val="Normal"/>
    <w:pPr>
      <w:tabs>
        <w:tab w:val="left" w:pos="709"/>
      </w:tabs>
    </w:pPr>
    <w:rPr>
      <w:rFonts w:ascii="Tahoma" w:hAnsi="Tahoma" w:cs="Tahoma"/>
      <w:lang w:val="pl-PL"/>
    </w:rPr>
  </w:style>
  <w:style w:type="paragraph" w:customStyle="1" w:styleId="a2">
    <w:name w:val="Знак Знак"/>
    <w:basedOn w:val="Normal"/>
    <w:pPr>
      <w:tabs>
        <w:tab w:val="left" w:pos="709"/>
      </w:tabs>
      <w:spacing w:before="120"/>
      <w:ind w:firstLine="709"/>
      <w:jc w:val="both"/>
    </w:pPr>
    <w:rPr>
      <w:rFonts w:ascii="Tahoma" w:hAnsi="Tahoma" w:cs="Tahoma"/>
      <w:lang w:val="pl-PL"/>
    </w:rPr>
  </w:style>
  <w:style w:type="paragraph" w:customStyle="1" w:styleId="Text3">
    <w:name w:val="Text 3"/>
    <w:basedOn w:val="Normal"/>
    <w:pPr>
      <w:tabs>
        <w:tab w:val="left" w:pos="2302"/>
      </w:tabs>
      <w:spacing w:after="240"/>
      <w:ind w:left="1202"/>
      <w:jc w:val="both"/>
    </w:pPr>
    <w:rPr>
      <w:lang w:val="en-GB"/>
    </w:rPr>
  </w:style>
  <w:style w:type="paragraph" w:styleId="Header">
    <w:name w:val="header"/>
    <w:aliases w:val="Intestazione.int.intestazione,Intestazione.int,Char1 Char"/>
    <w:basedOn w:val="Normal"/>
    <w:link w:val="HeaderChar1"/>
    <w:uiPriority w:val="99"/>
    <w:pPr>
      <w:suppressLineNumbers/>
      <w:tabs>
        <w:tab w:val="center" w:pos="4536"/>
        <w:tab w:val="right" w:pos="9072"/>
      </w:tabs>
    </w:pPr>
    <w:rPr>
      <w:sz w:val="28"/>
      <w:szCs w:val="28"/>
      <w:lang w:val="en-US"/>
    </w:rPr>
  </w:style>
  <w:style w:type="paragraph" w:styleId="Footer">
    <w:name w:val="footer"/>
    <w:basedOn w:val="Normal"/>
    <w:pPr>
      <w:suppressLineNumbers/>
      <w:tabs>
        <w:tab w:val="center" w:pos="4536"/>
        <w:tab w:val="right" w:pos="9072"/>
      </w:tabs>
    </w:pPr>
    <w:rPr>
      <w:sz w:val="28"/>
      <w:szCs w:val="28"/>
      <w:lang w:val="en-US"/>
    </w:rPr>
  </w:style>
  <w:style w:type="paragraph" w:customStyle="1" w:styleId="12">
    <w:name w:val="Основен текст1"/>
    <w:basedOn w:val="Normal"/>
    <w:pPr>
      <w:tabs>
        <w:tab w:val="num" w:pos="720"/>
      </w:tabs>
      <w:spacing w:line="268" w:lineRule="auto"/>
      <w:ind w:firstLine="397"/>
      <w:jc w:val="both"/>
    </w:pPr>
    <w:rPr>
      <w:lang w:val="en-GB"/>
    </w:rPr>
  </w:style>
  <w:style w:type="paragraph" w:customStyle="1" w:styleId="bullet-3">
    <w:name w:val="bullet-3"/>
    <w:basedOn w:val="Normal"/>
    <w:pPr>
      <w:widowControl w:val="0"/>
      <w:spacing w:before="240" w:line="240" w:lineRule="exact"/>
      <w:ind w:left="2212" w:hanging="284"/>
      <w:jc w:val="both"/>
    </w:pPr>
    <w:rPr>
      <w:rFonts w:ascii="Arial" w:hAnsi="Arial" w:cs="Arial"/>
      <w:lang w:val="cs-CZ"/>
    </w:rPr>
  </w:style>
  <w:style w:type="paragraph" w:customStyle="1" w:styleId="Style11">
    <w:name w:val="Style11"/>
    <w:basedOn w:val="Normal"/>
    <w:pPr>
      <w:widowControl w:val="0"/>
      <w:spacing w:line="317" w:lineRule="exact"/>
      <w:jc w:val="both"/>
    </w:pPr>
  </w:style>
  <w:style w:type="paragraph" w:customStyle="1" w:styleId="Titleofarticle">
    <w:name w:val="Title of article"/>
    <w:pPr>
      <w:widowControl w:val="0"/>
      <w:tabs>
        <w:tab w:val="left" w:pos="720"/>
      </w:tabs>
      <w:suppressAutoHyphens/>
      <w:spacing w:after="200" w:line="276" w:lineRule="auto"/>
      <w:ind w:left="720" w:hanging="360"/>
      <w:jc w:val="center"/>
    </w:pPr>
    <w:rPr>
      <w:rFonts w:eastAsia="SimSun"/>
      <w:sz w:val="22"/>
      <w:szCs w:val="22"/>
      <w:lang w:val="bg-BG" w:eastAsia="ar-SA"/>
    </w:rPr>
  </w:style>
  <w:style w:type="paragraph" w:customStyle="1" w:styleId="Index11">
    <w:name w:val="Index 11"/>
    <w:basedOn w:val="Normal"/>
    <w:pPr>
      <w:ind w:left="240" w:hanging="240"/>
    </w:pPr>
  </w:style>
  <w:style w:type="paragraph" w:customStyle="1" w:styleId="IndexHeading1">
    <w:name w:val="Index Heading1"/>
    <w:basedOn w:val="Normal"/>
    <w:rPr>
      <w:rFonts w:ascii="Arial" w:hAnsi="Arial" w:cs="Arial"/>
      <w:b/>
      <w:bCs/>
    </w:rPr>
  </w:style>
  <w:style w:type="paragraph" w:customStyle="1" w:styleId="FootnoteText1">
    <w:name w:val="Footnote Text1"/>
    <w:basedOn w:val="Normal"/>
    <w:rPr>
      <w:sz w:val="20"/>
      <w:szCs w:val="20"/>
      <w:lang w:val="en-GB"/>
    </w:rPr>
  </w:style>
  <w:style w:type="paragraph" w:customStyle="1" w:styleId="Style6">
    <w:name w:val="Style6"/>
    <w:basedOn w:val="Normal"/>
    <w:pPr>
      <w:widowControl w:val="0"/>
      <w:spacing w:line="300" w:lineRule="exact"/>
      <w:ind w:firstLine="682"/>
    </w:pPr>
  </w:style>
  <w:style w:type="paragraph" w:customStyle="1" w:styleId="Style10">
    <w:name w:val="Style10"/>
    <w:basedOn w:val="Normal"/>
    <w:pPr>
      <w:widowControl w:val="0"/>
      <w:spacing w:line="293" w:lineRule="exact"/>
      <w:jc w:val="both"/>
    </w:pPr>
  </w:style>
  <w:style w:type="paragraph" w:customStyle="1" w:styleId="CharCharChar">
    <w:name w:val="Char Char Char"/>
    <w:basedOn w:val="Normal"/>
    <w:pPr>
      <w:tabs>
        <w:tab w:val="left" w:pos="709"/>
      </w:tabs>
    </w:pPr>
    <w:rPr>
      <w:rFonts w:ascii="Tahoma" w:hAnsi="Tahoma" w:cs="Tahoma"/>
      <w:lang w:val="pl-PL"/>
    </w:rPr>
  </w:style>
  <w:style w:type="paragraph" w:styleId="DocumentMap">
    <w:name w:val="Document Map"/>
    <w:basedOn w:val="Normal"/>
    <w:pPr>
      <w:shd w:val="clear" w:color="auto" w:fill="000080"/>
    </w:pPr>
    <w:rPr>
      <w:rFonts w:ascii="Tahoma" w:hAnsi="Tahoma" w:cs="Tahoma"/>
      <w:sz w:val="20"/>
      <w:szCs w:val="20"/>
    </w:rPr>
  </w:style>
  <w:style w:type="paragraph" w:customStyle="1" w:styleId="titre4">
    <w:name w:val="titre4"/>
    <w:basedOn w:val="Normal"/>
    <w:pPr>
      <w:tabs>
        <w:tab w:val="decimal" w:pos="357"/>
      </w:tabs>
      <w:ind w:left="357" w:hanging="357"/>
    </w:pPr>
    <w:rPr>
      <w:rFonts w:ascii="Arial" w:hAnsi="Arial" w:cs="Arial"/>
      <w:b/>
      <w:szCs w:val="20"/>
      <w:lang w:val="en-GB"/>
    </w:rPr>
  </w:style>
  <w:style w:type="paragraph" w:customStyle="1" w:styleId="Annexetitle">
    <w:name w:val="Annexe_title"/>
    <w:basedOn w:val="Heading1"/>
    <w:pPr>
      <w:keepNext w:val="0"/>
      <w:pageBreakBefore/>
      <w:tabs>
        <w:tab w:val="clear" w:pos="720"/>
        <w:tab w:val="left" w:pos="1701"/>
        <w:tab w:val="left" w:pos="2552"/>
      </w:tabs>
      <w:spacing w:before="0" w:after="0"/>
      <w:ind w:left="0" w:firstLine="0"/>
    </w:pPr>
    <w:rPr>
      <w:rFonts w:ascii="Times New Roman" w:hAnsi="Times New Roman" w:cs="Times New Roman"/>
      <w:bCs w:val="0"/>
      <w:caps/>
      <w:color w:val="000000"/>
      <w:sz w:val="24"/>
      <w:szCs w:val="24"/>
      <w:lang w:val="bg-BG"/>
    </w:rPr>
  </w:style>
  <w:style w:type="paragraph" w:customStyle="1" w:styleId="normaltableau">
    <w:name w:val="normal_tableau"/>
    <w:basedOn w:val="Normal"/>
    <w:pPr>
      <w:spacing w:before="120" w:after="120"/>
      <w:jc w:val="both"/>
    </w:pPr>
    <w:rPr>
      <w:rFonts w:ascii="Optima" w:hAnsi="Optima" w:cs="Optima"/>
      <w:sz w:val="22"/>
      <w:szCs w:val="20"/>
      <w:lang w:val="en-GB"/>
    </w:rPr>
  </w:style>
  <w:style w:type="paragraph" w:styleId="PlainText">
    <w:name w:val="Plain Text"/>
    <w:basedOn w:val="Normal"/>
    <w:rPr>
      <w:rFonts w:ascii="Courier New" w:hAnsi="Courier New" w:cs="Courier New"/>
      <w:sz w:val="20"/>
      <w:szCs w:val="20"/>
      <w:lang w:val="en-US"/>
    </w:rPr>
  </w:style>
  <w:style w:type="paragraph" w:customStyle="1" w:styleId="oddl-nadpis">
    <w:name w:val="oddíl-nadpis"/>
    <w:basedOn w:val="Normal"/>
    <w:pPr>
      <w:keepNext/>
      <w:widowControl w:val="0"/>
      <w:tabs>
        <w:tab w:val="left" w:pos="567"/>
      </w:tabs>
      <w:spacing w:before="240" w:line="240" w:lineRule="exact"/>
    </w:pPr>
    <w:rPr>
      <w:rFonts w:ascii="Arial" w:hAnsi="Arial" w:cs="Arial"/>
      <w:b/>
      <w:szCs w:val="20"/>
      <w:lang w:val="cs-CZ"/>
    </w:rPr>
  </w:style>
  <w:style w:type="paragraph" w:styleId="BalloonText">
    <w:name w:val="Balloon Text"/>
    <w:basedOn w:val="Normal"/>
    <w:rPr>
      <w:rFonts w:ascii="Tahoma" w:hAnsi="Tahoma" w:cs="Tahoma"/>
      <w:sz w:val="16"/>
      <w:szCs w:val="16"/>
    </w:rPr>
  </w:style>
  <w:style w:type="paragraph" w:customStyle="1" w:styleId="Style9">
    <w:name w:val="Style9"/>
    <w:basedOn w:val="Normal"/>
    <w:pPr>
      <w:widowControl w:val="0"/>
    </w:pPr>
  </w:style>
  <w:style w:type="paragraph" w:customStyle="1" w:styleId="CommentText1">
    <w:name w:val="Comment Text1"/>
    <w:basedOn w:val="Normal"/>
    <w:rPr>
      <w:sz w:val="20"/>
      <w:szCs w:val="20"/>
    </w:rPr>
  </w:style>
  <w:style w:type="paragraph" w:customStyle="1" w:styleId="CommentSubject1">
    <w:name w:val="Comment Subject1"/>
    <w:basedOn w:val="CommentText1"/>
    <w:rPr>
      <w:b/>
      <w:bCs/>
    </w:rPr>
  </w:style>
  <w:style w:type="paragraph" w:styleId="BodyTextIndent3">
    <w:name w:val="Body Text Indent 3"/>
    <w:basedOn w:val="Normal"/>
    <w:pPr>
      <w:spacing w:after="120"/>
      <w:ind w:left="360"/>
    </w:pPr>
    <w:rPr>
      <w:sz w:val="16"/>
      <w:szCs w:val="16"/>
    </w:rPr>
  </w:style>
  <w:style w:type="paragraph" w:styleId="NormalWeb">
    <w:name w:val="Normal (Web)"/>
    <w:basedOn w:val="Normal"/>
    <w:pPr>
      <w:tabs>
        <w:tab w:val="num" w:pos="720"/>
      </w:tabs>
      <w:spacing w:before="100" w:after="100"/>
    </w:pPr>
  </w:style>
  <w:style w:type="paragraph" w:styleId="BodyTextIndent">
    <w:name w:val="Body Text Indent"/>
    <w:basedOn w:val="Normal"/>
    <w:pPr>
      <w:spacing w:after="120"/>
      <w:ind w:left="360"/>
    </w:pPr>
  </w:style>
  <w:style w:type="paragraph" w:customStyle="1" w:styleId="EnvelopeReturn1">
    <w:name w:val="Envelope Return1"/>
    <w:basedOn w:val="Normal"/>
    <w:rPr>
      <w:rFonts w:ascii="Arial" w:hAnsi="Arial" w:cs="Arial"/>
      <w:b/>
      <w:szCs w:val="20"/>
    </w:rPr>
  </w:style>
  <w:style w:type="paragraph" w:customStyle="1" w:styleId="a3">
    <w:name w:val="Член"/>
    <w:basedOn w:val="Normal"/>
    <w:pPr>
      <w:tabs>
        <w:tab w:val="left" w:pos="1158"/>
      </w:tabs>
      <w:spacing w:before="240"/>
      <w:ind w:left="1158" w:hanging="360"/>
      <w:jc w:val="both"/>
    </w:pPr>
    <w:rPr>
      <w:rFonts w:ascii="ExcelciorCyr" w:hAnsi="ExcelciorCyr" w:cs="ExcelciorCyr"/>
      <w:szCs w:val="20"/>
    </w:rPr>
  </w:style>
  <w:style w:type="paragraph" w:customStyle="1" w:styleId="a4">
    <w:name w:val="текст"/>
    <w:basedOn w:val="Normal"/>
    <w:pPr>
      <w:tabs>
        <w:tab w:val="right" w:leader="dot" w:pos="-1985"/>
        <w:tab w:val="left" w:pos="1560"/>
      </w:tabs>
      <w:spacing w:before="120"/>
      <w:ind w:left="993"/>
      <w:jc w:val="both"/>
    </w:pPr>
    <w:rPr>
      <w:rFonts w:ascii="ExcelciorCyr" w:hAnsi="ExcelciorCyr" w:cs="ExcelciorCyr"/>
      <w:szCs w:val="20"/>
    </w:rPr>
  </w:style>
  <w:style w:type="paragraph" w:customStyle="1" w:styleId="a5">
    <w:name w:val="Подчлен"/>
    <w:basedOn w:val="Normal"/>
    <w:pPr>
      <w:tabs>
        <w:tab w:val="right" w:leader="dot" w:pos="-1985"/>
        <w:tab w:val="left" w:pos="1995"/>
      </w:tabs>
      <w:spacing w:before="120"/>
      <w:ind w:left="1428" w:hanging="153"/>
      <w:jc w:val="both"/>
    </w:pPr>
    <w:rPr>
      <w:rFonts w:ascii="ExcelciorCyr" w:hAnsi="ExcelciorCyr" w:cs="ExcelciorCyr"/>
      <w:szCs w:val="20"/>
    </w:rPr>
  </w:style>
  <w:style w:type="paragraph" w:customStyle="1" w:styleId="a6">
    <w:name w:val="Глава"/>
    <w:basedOn w:val="Heading1"/>
    <w:pPr>
      <w:tabs>
        <w:tab w:val="clear" w:pos="720"/>
      </w:tabs>
      <w:spacing w:before="360" w:after="0"/>
      <w:ind w:left="0" w:firstLine="0"/>
      <w:jc w:val="both"/>
    </w:pPr>
    <w:rPr>
      <w:rFonts w:ascii="ExcelciorCyr" w:hAnsi="ExcelciorCyr" w:cs="Times New Roman"/>
      <w:bCs w:val="0"/>
      <w:sz w:val="28"/>
      <w:szCs w:val="20"/>
      <w:lang w:val="en-US"/>
    </w:rPr>
  </w:style>
  <w:style w:type="paragraph" w:styleId="BodyText2">
    <w:name w:val="Body Text 2"/>
    <w:basedOn w:val="Normal"/>
    <w:pPr>
      <w:spacing w:after="120" w:line="480" w:lineRule="auto"/>
    </w:pPr>
  </w:style>
  <w:style w:type="paragraph" w:customStyle="1" w:styleId="CVHeading1">
    <w:name w:val="CV Heading 1"/>
    <w:basedOn w:val="Normal"/>
    <w:pPr>
      <w:spacing w:before="74"/>
      <w:ind w:left="113" w:right="113"/>
      <w:jc w:val="right"/>
    </w:pPr>
    <w:rPr>
      <w:rFonts w:ascii="Arial Narrow" w:hAnsi="Arial Narrow" w:cs="Arial Narrow"/>
      <w:b/>
      <w:szCs w:val="20"/>
    </w:rPr>
  </w:style>
  <w:style w:type="paragraph" w:customStyle="1" w:styleId="CVHeading2">
    <w:name w:val="CV Heading 2"/>
    <w:basedOn w:val="CVHeading1"/>
    <w:pPr>
      <w:spacing w:before="0"/>
    </w:pPr>
    <w:rPr>
      <w:b w:val="0"/>
      <w:sz w:val="22"/>
    </w:rPr>
  </w:style>
  <w:style w:type="paragraph" w:customStyle="1" w:styleId="CVHeading2-FirstLine">
    <w:name w:val="CV Heading 2 - First Line"/>
    <w:basedOn w:val="CVHeading2"/>
    <w:pPr>
      <w:spacing w:before="74"/>
    </w:pPr>
  </w:style>
  <w:style w:type="paragraph" w:customStyle="1" w:styleId="CVHeading3">
    <w:name w:val="CV Heading 3"/>
    <w:basedOn w:val="Normal"/>
    <w:pPr>
      <w:ind w:left="113" w:right="113"/>
      <w:jc w:val="right"/>
    </w:pPr>
    <w:rPr>
      <w:rFonts w:ascii="Arial Narrow" w:hAnsi="Arial Narrow" w:cs="Arial Narrow"/>
      <w:sz w:val="20"/>
      <w:szCs w:val="20"/>
    </w:rPr>
  </w:style>
  <w:style w:type="paragraph" w:customStyle="1" w:styleId="CVHeading3-FirstLine">
    <w:name w:val="CV Heading 3 - First Line"/>
    <w:basedOn w:val="CVHeading3"/>
    <w:pPr>
      <w:spacing w:before="74"/>
    </w:pPr>
  </w:style>
  <w:style w:type="paragraph" w:customStyle="1" w:styleId="CVHeadingLanguage">
    <w:name w:val="CV Heading Language"/>
    <w:basedOn w:val="CVHeading2"/>
    <w:rPr>
      <w:b/>
    </w:rPr>
  </w:style>
  <w:style w:type="paragraph" w:customStyle="1" w:styleId="LevelAssessment-Code">
    <w:name w:val="Level Assessment - Code"/>
    <w:basedOn w:val="Normal"/>
    <w:pPr>
      <w:ind w:left="28"/>
      <w:jc w:val="center"/>
    </w:pPr>
    <w:rPr>
      <w:rFonts w:ascii="Arial Narrow" w:hAnsi="Arial Narrow" w:cs="Arial Narrow"/>
      <w:sz w:val="18"/>
      <w:szCs w:val="20"/>
    </w:rPr>
  </w:style>
  <w:style w:type="paragraph" w:customStyle="1" w:styleId="LevelAssessment-Description">
    <w:name w:val="Level Assessment - Description"/>
    <w:basedOn w:val="LevelAssessment-Code"/>
  </w:style>
  <w:style w:type="paragraph" w:customStyle="1" w:styleId="CVHeadingLevel">
    <w:name w:val="CV Heading Level"/>
    <w:basedOn w:val="CVHeading3"/>
    <w:rPr>
      <w:i/>
    </w:rPr>
  </w:style>
  <w:style w:type="paragraph" w:customStyle="1" w:styleId="LevelAssessment-Heading1">
    <w:name w:val="Level Assessment - Heading 1"/>
    <w:basedOn w:val="LevelAssessment-Code"/>
    <w:pPr>
      <w:ind w:left="57" w:right="57"/>
    </w:pPr>
    <w:rPr>
      <w:b/>
      <w:sz w:val="22"/>
    </w:rPr>
  </w:style>
  <w:style w:type="paragraph" w:customStyle="1" w:styleId="LevelAssessment-Heading2">
    <w:name w:val="Level Assessment - Heading 2"/>
    <w:basedOn w:val="Normal"/>
    <w:pPr>
      <w:ind w:left="57" w:right="57"/>
      <w:jc w:val="center"/>
    </w:pPr>
    <w:rPr>
      <w:rFonts w:ascii="Arial Narrow" w:hAnsi="Arial Narrow" w:cs="Arial Narrow"/>
      <w:sz w:val="18"/>
      <w:szCs w:val="20"/>
      <w:lang w:val="en-US"/>
    </w:rPr>
  </w:style>
  <w:style w:type="paragraph" w:customStyle="1" w:styleId="LevelAssessment-Note">
    <w:name w:val="Level Assessment - Note"/>
    <w:basedOn w:val="LevelAssessment-Code"/>
    <w:pPr>
      <w:ind w:left="113"/>
      <w:jc w:val="left"/>
    </w:pPr>
    <w:rPr>
      <w:i/>
    </w:rPr>
  </w:style>
  <w:style w:type="paragraph" w:customStyle="1" w:styleId="CVMajor-FirstLine">
    <w:name w:val="CV Major - First Line"/>
    <w:basedOn w:val="Normal"/>
    <w:pPr>
      <w:spacing w:before="74"/>
      <w:ind w:left="113" w:right="113"/>
    </w:pPr>
    <w:rPr>
      <w:rFonts w:ascii="Arial Narrow" w:hAnsi="Arial Narrow" w:cs="Arial Narrow"/>
      <w:b/>
      <w:szCs w:val="20"/>
    </w:rPr>
  </w:style>
  <w:style w:type="paragraph" w:customStyle="1" w:styleId="CVMedium-FirstLine">
    <w:name w:val="CV Medium - First Line"/>
    <w:basedOn w:val="Normal"/>
    <w:pPr>
      <w:spacing w:before="74"/>
      <w:ind w:left="113" w:right="113"/>
    </w:pPr>
    <w:rPr>
      <w:rFonts w:ascii="Arial Narrow" w:hAnsi="Arial Narrow" w:cs="Arial Narrow"/>
      <w:b/>
      <w:sz w:val="22"/>
      <w:szCs w:val="20"/>
    </w:rPr>
  </w:style>
  <w:style w:type="paragraph" w:customStyle="1" w:styleId="CVNormal">
    <w:name w:val="CV Normal"/>
    <w:basedOn w:val="Normal"/>
    <w:pPr>
      <w:ind w:left="113" w:right="113"/>
    </w:pPr>
    <w:rPr>
      <w:rFonts w:ascii="Arial Narrow" w:hAnsi="Arial Narrow" w:cs="Arial Narrow"/>
      <w:sz w:val="20"/>
      <w:szCs w:val="20"/>
    </w:rPr>
  </w:style>
  <w:style w:type="paragraph" w:customStyle="1" w:styleId="CVSpacer">
    <w:name w:val="CV Spacer"/>
    <w:basedOn w:val="CVNormal"/>
    <w:rPr>
      <w:sz w:val="4"/>
    </w:rPr>
  </w:style>
  <w:style w:type="paragraph" w:customStyle="1" w:styleId="CVNormal-FirstLine">
    <w:name w:val="CV Normal - First Line"/>
    <w:basedOn w:val="CVNormal"/>
    <w:pPr>
      <w:spacing w:before="74"/>
    </w:pPr>
  </w:style>
  <w:style w:type="paragraph" w:styleId="BodyTextIndent2">
    <w:name w:val="Body Text Indent 2"/>
    <w:basedOn w:val="Normal"/>
    <w:pPr>
      <w:spacing w:after="120" w:line="480" w:lineRule="auto"/>
      <w:ind w:left="283"/>
    </w:pPr>
    <w:rPr>
      <w:sz w:val="28"/>
      <w:szCs w:val="20"/>
      <w:lang w:val="en-US"/>
    </w:rPr>
  </w:style>
  <w:style w:type="paragraph" w:customStyle="1" w:styleId="Style">
    <w:name w:val="Style"/>
    <w:pPr>
      <w:suppressAutoHyphens/>
      <w:spacing w:line="100" w:lineRule="atLeast"/>
      <w:ind w:left="140" w:right="140" w:firstLine="840"/>
      <w:jc w:val="both"/>
    </w:pPr>
    <w:rPr>
      <w:sz w:val="24"/>
      <w:szCs w:val="24"/>
      <w:lang w:val="bg-BG" w:eastAsia="ar-SA"/>
    </w:rPr>
  </w:style>
  <w:style w:type="paragraph" w:customStyle="1" w:styleId="FR2">
    <w:name w:val="FR2"/>
    <w:pPr>
      <w:widowControl w:val="0"/>
      <w:suppressAutoHyphens/>
      <w:spacing w:line="100" w:lineRule="atLeast"/>
      <w:jc w:val="right"/>
    </w:pPr>
    <w:rPr>
      <w:rFonts w:ascii="Arial" w:hAnsi="Arial"/>
      <w:sz w:val="24"/>
      <w:lang w:val="bg-BG" w:eastAsia="ar-SA"/>
    </w:rPr>
  </w:style>
  <w:style w:type="paragraph" w:styleId="BodyText3">
    <w:name w:val="Body Text 3"/>
    <w:basedOn w:val="Normal"/>
    <w:pPr>
      <w:spacing w:after="120"/>
    </w:pPr>
    <w:rPr>
      <w:sz w:val="16"/>
      <w:szCs w:val="16"/>
      <w:lang w:val="en-GB"/>
    </w:rPr>
  </w:style>
  <w:style w:type="paragraph" w:styleId="TOC1">
    <w:name w:val="toc 1"/>
    <w:basedOn w:val="Normal"/>
    <w:pPr>
      <w:tabs>
        <w:tab w:val="left" w:pos="360"/>
        <w:tab w:val="left" w:leader="dot" w:pos="9000"/>
      </w:tabs>
      <w:spacing w:before="240"/>
      <w:ind w:left="720" w:hanging="720"/>
    </w:pPr>
    <w:rPr>
      <w:szCs w:val="20"/>
      <w:lang w:val="en-US"/>
    </w:rPr>
  </w:style>
  <w:style w:type="paragraph" w:styleId="BlockText">
    <w:name w:val="Block Text"/>
    <w:basedOn w:val="Normal"/>
    <w:pPr>
      <w:tabs>
        <w:tab w:val="left" w:pos="360"/>
      </w:tabs>
      <w:ind w:left="360" w:right="-72"/>
      <w:jc w:val="both"/>
    </w:pPr>
    <w:rPr>
      <w:sz w:val="22"/>
      <w:szCs w:val="22"/>
    </w:rPr>
  </w:style>
  <w:style w:type="paragraph" w:customStyle="1" w:styleId="a7">
    <w:name w:val="Знак"/>
    <w:basedOn w:val="Normal"/>
    <w:pPr>
      <w:tabs>
        <w:tab w:val="left" w:pos="709"/>
      </w:tabs>
    </w:pPr>
    <w:rPr>
      <w:rFonts w:ascii="Tahoma" w:hAnsi="Tahoma" w:cs="Tahoma"/>
      <w:lang w:val="pl-PL"/>
    </w:rPr>
  </w:style>
  <w:style w:type="paragraph" w:customStyle="1" w:styleId="xl24">
    <w:name w:val="xl24"/>
    <w:basedOn w:val="Normal"/>
    <w:pPr>
      <w:pBdr>
        <w:top w:val="single" w:sz="8" w:space="0" w:color="000000"/>
        <w:right w:val="single" w:sz="8" w:space="0" w:color="000000"/>
      </w:pBdr>
      <w:spacing w:before="100" w:after="100"/>
      <w:jc w:val="center"/>
    </w:pPr>
    <w:rPr>
      <w:b/>
      <w:bCs/>
    </w:rPr>
  </w:style>
  <w:style w:type="paragraph" w:customStyle="1" w:styleId="xl25">
    <w:name w:val="xl25"/>
    <w:basedOn w:val="Normal"/>
    <w:pPr>
      <w:pBdr>
        <w:bottom w:val="single" w:sz="8" w:space="0" w:color="000000"/>
        <w:right w:val="single" w:sz="8" w:space="0" w:color="000000"/>
      </w:pBdr>
      <w:spacing w:before="100" w:after="100"/>
      <w:jc w:val="center"/>
    </w:pPr>
    <w:rPr>
      <w:b/>
      <w:bCs/>
    </w:rPr>
  </w:style>
  <w:style w:type="paragraph" w:customStyle="1" w:styleId="xl26">
    <w:name w:val="xl26"/>
    <w:basedOn w:val="Normal"/>
    <w:pPr>
      <w:pBdr>
        <w:top w:val="single" w:sz="8" w:space="0" w:color="000000"/>
        <w:right w:val="single" w:sz="8" w:space="0" w:color="000000"/>
      </w:pBdr>
      <w:spacing w:before="100" w:after="100"/>
      <w:jc w:val="center"/>
    </w:pPr>
    <w:rPr>
      <w:b/>
      <w:bCs/>
    </w:rPr>
  </w:style>
  <w:style w:type="paragraph" w:customStyle="1" w:styleId="xl27">
    <w:name w:val="xl27"/>
    <w:basedOn w:val="Normal"/>
    <w:pPr>
      <w:pBdr>
        <w:bottom w:val="single" w:sz="8" w:space="0" w:color="000000"/>
        <w:right w:val="single" w:sz="8" w:space="0" w:color="000000"/>
      </w:pBdr>
      <w:spacing w:before="100" w:after="100"/>
      <w:jc w:val="center"/>
    </w:pPr>
    <w:rPr>
      <w:b/>
      <w:bCs/>
    </w:rPr>
  </w:style>
  <w:style w:type="paragraph" w:customStyle="1" w:styleId="xl28">
    <w:name w:val="xl28"/>
    <w:basedOn w:val="Normal"/>
    <w:pPr>
      <w:pBdr>
        <w:bottom w:val="single" w:sz="8" w:space="0" w:color="000000"/>
        <w:right w:val="single" w:sz="8" w:space="0" w:color="000000"/>
      </w:pBdr>
      <w:spacing w:before="100" w:after="100"/>
      <w:jc w:val="center"/>
    </w:pPr>
    <w:rPr>
      <w:color w:val="FF0000"/>
    </w:rPr>
  </w:style>
  <w:style w:type="paragraph" w:customStyle="1" w:styleId="xl29">
    <w:name w:val="xl29"/>
    <w:basedOn w:val="Normal"/>
    <w:pPr>
      <w:pBdr>
        <w:top w:val="single" w:sz="8" w:space="0" w:color="000000"/>
        <w:bottom w:val="single" w:sz="8" w:space="0" w:color="000000"/>
        <w:right w:val="single" w:sz="8" w:space="0" w:color="000000"/>
      </w:pBdr>
      <w:spacing w:before="100" w:after="100"/>
      <w:jc w:val="center"/>
    </w:pPr>
    <w:rPr>
      <w:color w:val="FF0000"/>
    </w:rPr>
  </w:style>
  <w:style w:type="paragraph" w:customStyle="1" w:styleId="xl30">
    <w:name w:val="xl30"/>
    <w:basedOn w:val="Normal"/>
    <w:pPr>
      <w:pBdr>
        <w:top w:val="single" w:sz="8" w:space="0" w:color="000000"/>
        <w:left w:val="single" w:sz="8" w:space="0" w:color="000000"/>
        <w:bottom w:val="single" w:sz="8" w:space="0" w:color="000000"/>
        <w:right w:val="single" w:sz="8" w:space="0" w:color="000000"/>
      </w:pBdr>
      <w:spacing w:before="100" w:after="100"/>
      <w:jc w:val="center"/>
    </w:pPr>
    <w:rPr>
      <w:color w:val="FF0000"/>
    </w:rPr>
  </w:style>
  <w:style w:type="paragraph" w:customStyle="1" w:styleId="xl31">
    <w:name w:val="xl31"/>
    <w:basedOn w:val="Normal"/>
    <w:pPr>
      <w:pBdr>
        <w:left w:val="single" w:sz="8" w:space="0" w:color="000000"/>
        <w:bottom w:val="single" w:sz="8" w:space="0" w:color="000000"/>
        <w:right w:val="single" w:sz="8" w:space="0" w:color="000000"/>
      </w:pBdr>
      <w:spacing w:before="100" w:after="100"/>
      <w:jc w:val="center"/>
    </w:pPr>
    <w:rPr>
      <w:color w:val="FF0000"/>
    </w:rPr>
  </w:style>
  <w:style w:type="paragraph" w:customStyle="1" w:styleId="xl32">
    <w:name w:val="xl32"/>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33">
    <w:name w:val="xl33"/>
    <w:basedOn w:val="Normal"/>
    <w:pPr>
      <w:pBdr>
        <w:top w:val="single" w:sz="8" w:space="0" w:color="000000"/>
        <w:bottom w:val="single" w:sz="8" w:space="0" w:color="000000"/>
        <w:right w:val="single" w:sz="8" w:space="0" w:color="000000"/>
      </w:pBdr>
      <w:spacing w:before="100" w:after="100"/>
    </w:pPr>
  </w:style>
  <w:style w:type="paragraph" w:customStyle="1" w:styleId="xl34">
    <w:name w:val="xl34"/>
    <w:basedOn w:val="Normal"/>
    <w:pPr>
      <w:pBdr>
        <w:top w:val="single" w:sz="8" w:space="0" w:color="000000"/>
        <w:bottom w:val="single" w:sz="8" w:space="0" w:color="000000"/>
        <w:right w:val="single" w:sz="8" w:space="0" w:color="000000"/>
      </w:pBdr>
      <w:spacing w:before="100" w:after="100"/>
      <w:jc w:val="center"/>
    </w:pPr>
  </w:style>
  <w:style w:type="paragraph" w:customStyle="1" w:styleId="xl35">
    <w:name w:val="xl35"/>
    <w:basedOn w:val="Normal"/>
    <w:pPr>
      <w:pBdr>
        <w:left w:val="single" w:sz="8" w:space="0" w:color="000000"/>
        <w:bottom w:val="single" w:sz="8" w:space="0" w:color="000000"/>
        <w:right w:val="single" w:sz="8" w:space="0" w:color="000000"/>
      </w:pBdr>
      <w:spacing w:before="100" w:after="100"/>
      <w:jc w:val="center"/>
    </w:pPr>
  </w:style>
  <w:style w:type="paragraph" w:customStyle="1" w:styleId="xl36">
    <w:name w:val="xl36"/>
    <w:basedOn w:val="Normal"/>
    <w:pPr>
      <w:pBdr>
        <w:bottom w:val="single" w:sz="8" w:space="0" w:color="000000"/>
        <w:right w:val="single" w:sz="8" w:space="0" w:color="000000"/>
      </w:pBdr>
      <w:spacing w:before="100" w:after="100"/>
    </w:pPr>
  </w:style>
  <w:style w:type="paragraph" w:customStyle="1" w:styleId="xl37">
    <w:name w:val="xl37"/>
    <w:basedOn w:val="Normal"/>
    <w:pPr>
      <w:pBdr>
        <w:bottom w:val="single" w:sz="8" w:space="0" w:color="000000"/>
        <w:right w:val="single" w:sz="8" w:space="0" w:color="000000"/>
      </w:pBdr>
      <w:spacing w:before="100" w:after="100"/>
      <w:jc w:val="center"/>
    </w:pPr>
  </w:style>
  <w:style w:type="paragraph" w:customStyle="1" w:styleId="xl38">
    <w:name w:val="xl38"/>
    <w:basedOn w:val="Normal"/>
    <w:pPr>
      <w:pBdr>
        <w:top w:val="single" w:sz="8" w:space="0" w:color="000000"/>
        <w:left w:val="single" w:sz="8" w:space="0" w:color="000000"/>
        <w:right w:val="single" w:sz="8" w:space="0" w:color="000000"/>
      </w:pBdr>
      <w:spacing w:before="100" w:after="100"/>
      <w:jc w:val="center"/>
    </w:pPr>
  </w:style>
  <w:style w:type="paragraph" w:customStyle="1" w:styleId="xl39">
    <w:name w:val="xl39"/>
    <w:basedOn w:val="Normal"/>
    <w:pPr>
      <w:spacing w:before="100" w:after="100"/>
    </w:pPr>
  </w:style>
  <w:style w:type="paragraph" w:customStyle="1" w:styleId="xl40">
    <w:name w:val="xl40"/>
    <w:basedOn w:val="Normal"/>
    <w:pPr>
      <w:pBdr>
        <w:top w:val="single" w:sz="8" w:space="0" w:color="000000"/>
        <w:right w:val="single" w:sz="8" w:space="0" w:color="000000"/>
      </w:pBdr>
      <w:spacing w:before="100" w:after="100"/>
      <w:jc w:val="center"/>
    </w:pPr>
    <w:rPr>
      <w:color w:val="FF0000"/>
    </w:rPr>
  </w:style>
  <w:style w:type="paragraph" w:customStyle="1" w:styleId="xl41">
    <w:name w:val="xl41"/>
    <w:basedOn w:val="Normal"/>
    <w:pPr>
      <w:pBdr>
        <w:top w:val="single" w:sz="8" w:space="0" w:color="000000"/>
        <w:left w:val="single" w:sz="8" w:space="0" w:color="000000"/>
        <w:right w:val="single" w:sz="8" w:space="0" w:color="000000"/>
      </w:pBdr>
      <w:spacing w:before="100" w:after="100"/>
      <w:jc w:val="center"/>
    </w:pPr>
  </w:style>
  <w:style w:type="paragraph" w:customStyle="1" w:styleId="xl42">
    <w:name w:val="xl42"/>
    <w:basedOn w:val="Normal"/>
    <w:pPr>
      <w:pBdr>
        <w:top w:val="single" w:sz="8" w:space="0" w:color="000000"/>
        <w:left w:val="single" w:sz="8" w:space="0" w:color="000000"/>
        <w:bottom w:val="single" w:sz="8" w:space="0" w:color="000000"/>
        <w:right w:val="single" w:sz="8" w:space="0" w:color="000000"/>
      </w:pBdr>
      <w:spacing w:before="100" w:after="100"/>
    </w:pPr>
  </w:style>
  <w:style w:type="paragraph" w:customStyle="1" w:styleId="xl43">
    <w:name w:val="xl43"/>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44">
    <w:name w:val="xl44"/>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45">
    <w:name w:val="xl45"/>
    <w:basedOn w:val="Normal"/>
    <w:pPr>
      <w:pBdr>
        <w:top w:val="single" w:sz="8" w:space="0" w:color="000000"/>
        <w:left w:val="single" w:sz="8" w:space="0" w:color="000000"/>
        <w:bottom w:val="single" w:sz="8" w:space="0" w:color="000000"/>
      </w:pBdr>
      <w:spacing w:before="100" w:after="100"/>
      <w:jc w:val="center"/>
    </w:pPr>
  </w:style>
  <w:style w:type="paragraph" w:customStyle="1" w:styleId="xl46">
    <w:name w:val="xl46"/>
    <w:basedOn w:val="Normal"/>
    <w:pPr>
      <w:pBdr>
        <w:top w:val="single" w:sz="8" w:space="0" w:color="000000"/>
        <w:left w:val="single" w:sz="8" w:space="0" w:color="000000"/>
        <w:bottom w:val="single" w:sz="8" w:space="0" w:color="000000"/>
        <w:right w:val="single" w:sz="4" w:space="0" w:color="000000"/>
      </w:pBdr>
      <w:spacing w:before="100" w:after="100"/>
    </w:pPr>
  </w:style>
  <w:style w:type="paragraph" w:customStyle="1" w:styleId="xl47">
    <w:name w:val="xl47"/>
    <w:basedOn w:val="Normal"/>
    <w:pPr>
      <w:pBdr>
        <w:top w:val="single" w:sz="8" w:space="0" w:color="000000"/>
        <w:left w:val="single" w:sz="8" w:space="0" w:color="000000"/>
        <w:bottom w:val="single" w:sz="8" w:space="0" w:color="000000"/>
        <w:right w:val="single" w:sz="8" w:space="0" w:color="000000"/>
      </w:pBdr>
      <w:spacing w:before="100" w:after="100"/>
      <w:jc w:val="center"/>
    </w:pPr>
    <w:rPr>
      <w:color w:val="FF0000"/>
    </w:rPr>
  </w:style>
  <w:style w:type="paragraph" w:customStyle="1" w:styleId="xl48">
    <w:name w:val="xl48"/>
    <w:basedOn w:val="Normal"/>
    <w:pPr>
      <w:pBdr>
        <w:left w:val="single" w:sz="8" w:space="0" w:color="000000"/>
      </w:pBdr>
      <w:spacing w:before="100" w:after="100"/>
      <w:jc w:val="center"/>
    </w:pPr>
  </w:style>
  <w:style w:type="paragraph" w:customStyle="1" w:styleId="xl49">
    <w:name w:val="xl49"/>
    <w:basedOn w:val="Normal"/>
    <w:pPr>
      <w:pBdr>
        <w:left w:val="single" w:sz="8" w:space="0" w:color="000000"/>
        <w:bottom w:val="single" w:sz="8" w:space="0" w:color="000000"/>
      </w:pBdr>
      <w:spacing w:before="100" w:after="100"/>
      <w:jc w:val="center"/>
    </w:pPr>
  </w:style>
  <w:style w:type="paragraph" w:customStyle="1" w:styleId="xl50">
    <w:name w:val="xl50"/>
    <w:basedOn w:val="Normal"/>
    <w:pPr>
      <w:pBdr>
        <w:top w:val="single" w:sz="8" w:space="0" w:color="000000"/>
        <w:left w:val="single" w:sz="8" w:space="0" w:color="000000"/>
      </w:pBdr>
      <w:spacing w:before="100" w:after="100"/>
      <w:jc w:val="center"/>
    </w:pPr>
  </w:style>
  <w:style w:type="paragraph" w:customStyle="1" w:styleId="xl51">
    <w:name w:val="xl51"/>
    <w:basedOn w:val="Normal"/>
    <w:pPr>
      <w:pBdr>
        <w:top w:val="single" w:sz="8" w:space="0" w:color="000000"/>
        <w:left w:val="single" w:sz="8" w:space="0" w:color="000000"/>
        <w:bottom w:val="single" w:sz="8" w:space="0" w:color="000000"/>
      </w:pBdr>
      <w:spacing w:before="100" w:after="100"/>
    </w:pPr>
  </w:style>
  <w:style w:type="paragraph" w:customStyle="1" w:styleId="xl52">
    <w:name w:val="xl52"/>
    <w:basedOn w:val="Normal"/>
    <w:pPr>
      <w:pBdr>
        <w:top w:val="single" w:sz="8" w:space="0" w:color="000000"/>
        <w:bottom w:val="single" w:sz="8" w:space="0" w:color="000000"/>
      </w:pBdr>
      <w:spacing w:before="100" w:after="100"/>
    </w:pPr>
  </w:style>
  <w:style w:type="paragraph" w:customStyle="1" w:styleId="xl53">
    <w:name w:val="xl53"/>
    <w:basedOn w:val="Normal"/>
    <w:pPr>
      <w:pBdr>
        <w:top w:val="single" w:sz="8" w:space="0" w:color="000000"/>
        <w:left w:val="single" w:sz="8" w:space="0" w:color="000000"/>
        <w:bottom w:val="single" w:sz="8" w:space="0" w:color="000000"/>
      </w:pBdr>
      <w:spacing w:before="100" w:after="100"/>
    </w:pPr>
  </w:style>
  <w:style w:type="paragraph" w:customStyle="1" w:styleId="xl54">
    <w:name w:val="xl54"/>
    <w:basedOn w:val="Normal"/>
    <w:pPr>
      <w:pBdr>
        <w:top w:val="single" w:sz="8" w:space="0" w:color="000000"/>
        <w:left w:val="single" w:sz="8" w:space="0" w:color="000000"/>
        <w:bottom w:val="single" w:sz="8" w:space="0" w:color="000000"/>
      </w:pBdr>
      <w:spacing w:before="100" w:after="100"/>
    </w:pPr>
  </w:style>
  <w:style w:type="paragraph" w:customStyle="1" w:styleId="xl55">
    <w:name w:val="xl55"/>
    <w:basedOn w:val="Normal"/>
    <w:pPr>
      <w:pBdr>
        <w:top w:val="single" w:sz="4" w:space="0" w:color="000000"/>
        <w:left w:val="single" w:sz="8" w:space="0" w:color="000000"/>
        <w:bottom w:val="single" w:sz="8" w:space="0" w:color="000000"/>
      </w:pBdr>
      <w:spacing w:before="100" w:after="100"/>
    </w:pPr>
  </w:style>
  <w:style w:type="paragraph" w:customStyle="1" w:styleId="xl56">
    <w:name w:val="xl56"/>
    <w:basedOn w:val="Normal"/>
    <w:pPr>
      <w:pBdr>
        <w:top w:val="single" w:sz="4" w:space="0" w:color="000000"/>
        <w:left w:val="single" w:sz="8" w:space="0" w:color="000000"/>
        <w:bottom w:val="single" w:sz="4" w:space="0" w:color="000000"/>
      </w:pBdr>
      <w:spacing w:before="100" w:after="100"/>
    </w:pPr>
  </w:style>
  <w:style w:type="paragraph" w:customStyle="1" w:styleId="xl57">
    <w:name w:val="xl57"/>
    <w:basedOn w:val="Normal"/>
    <w:pPr>
      <w:pBdr>
        <w:top w:val="single" w:sz="8" w:space="0" w:color="000000"/>
        <w:left w:val="single" w:sz="8" w:space="0" w:color="000000"/>
        <w:bottom w:val="single" w:sz="4" w:space="0" w:color="000000"/>
      </w:pBdr>
      <w:spacing w:before="100" w:after="100"/>
    </w:pPr>
  </w:style>
  <w:style w:type="paragraph" w:customStyle="1" w:styleId="xl58">
    <w:name w:val="xl58"/>
    <w:basedOn w:val="Normal"/>
    <w:pPr>
      <w:pBdr>
        <w:top w:val="single" w:sz="8" w:space="0" w:color="000000"/>
        <w:left w:val="single" w:sz="8" w:space="0" w:color="000000"/>
        <w:bottom w:val="single" w:sz="8" w:space="0" w:color="000000"/>
        <w:right w:val="single" w:sz="8" w:space="0" w:color="000000"/>
      </w:pBdr>
      <w:spacing w:before="100" w:after="100"/>
    </w:pPr>
  </w:style>
  <w:style w:type="paragraph" w:customStyle="1" w:styleId="xl59">
    <w:name w:val="xl59"/>
    <w:basedOn w:val="Normal"/>
    <w:pPr>
      <w:spacing w:before="100" w:after="100"/>
    </w:pPr>
  </w:style>
  <w:style w:type="paragraph" w:customStyle="1" w:styleId="xl60">
    <w:name w:val="xl60"/>
    <w:basedOn w:val="Normal"/>
    <w:pPr>
      <w:pBdr>
        <w:left w:val="single" w:sz="4" w:space="0" w:color="000000"/>
        <w:right w:val="single" w:sz="8" w:space="0" w:color="000000"/>
      </w:pBdr>
      <w:spacing w:before="100" w:after="100"/>
      <w:jc w:val="center"/>
    </w:pPr>
    <w:rPr>
      <w:color w:val="FF0000"/>
    </w:rPr>
  </w:style>
  <w:style w:type="paragraph" w:customStyle="1" w:styleId="xl61">
    <w:name w:val="xl61"/>
    <w:basedOn w:val="Normal"/>
    <w:pPr>
      <w:pBdr>
        <w:left w:val="single" w:sz="8" w:space="0" w:color="000000"/>
        <w:bottom w:val="single" w:sz="8" w:space="0" w:color="000000"/>
        <w:right w:val="single" w:sz="8" w:space="0" w:color="000000"/>
      </w:pBdr>
      <w:spacing w:before="100" w:after="100"/>
      <w:jc w:val="center"/>
    </w:pPr>
    <w:rPr>
      <w:color w:val="FF0000"/>
    </w:rPr>
  </w:style>
  <w:style w:type="paragraph" w:customStyle="1" w:styleId="xl62">
    <w:name w:val="xl62"/>
    <w:basedOn w:val="Normal"/>
    <w:pPr>
      <w:pBdr>
        <w:left w:val="single" w:sz="4" w:space="0" w:color="000000"/>
        <w:bottom w:val="single" w:sz="8" w:space="0" w:color="000000"/>
        <w:right w:val="single" w:sz="8" w:space="0" w:color="000000"/>
      </w:pBdr>
      <w:spacing w:before="100" w:after="100"/>
      <w:jc w:val="center"/>
    </w:pPr>
  </w:style>
  <w:style w:type="paragraph" w:customStyle="1" w:styleId="xl63">
    <w:name w:val="xl63"/>
    <w:basedOn w:val="Normal"/>
    <w:pPr>
      <w:pBdr>
        <w:top w:val="single" w:sz="8" w:space="0" w:color="000000"/>
        <w:left w:val="single" w:sz="4" w:space="0" w:color="000000"/>
        <w:bottom w:val="single" w:sz="8" w:space="0" w:color="000000"/>
        <w:right w:val="single" w:sz="8" w:space="0" w:color="000000"/>
      </w:pBdr>
      <w:spacing w:before="100" w:after="100"/>
      <w:jc w:val="center"/>
    </w:pPr>
  </w:style>
  <w:style w:type="paragraph" w:customStyle="1" w:styleId="xl64">
    <w:name w:val="xl64"/>
    <w:basedOn w:val="Normal"/>
    <w:pPr>
      <w:pBdr>
        <w:top w:val="single" w:sz="8" w:space="0" w:color="000000"/>
        <w:left w:val="single" w:sz="8" w:space="0" w:color="000000"/>
        <w:right w:val="single" w:sz="8" w:space="0" w:color="000000"/>
      </w:pBdr>
      <w:spacing w:before="100" w:after="100"/>
      <w:jc w:val="center"/>
    </w:pPr>
    <w:rPr>
      <w:color w:val="FF0000"/>
    </w:rPr>
  </w:style>
  <w:style w:type="paragraph" w:customStyle="1" w:styleId="xl65">
    <w:name w:val="xl65"/>
    <w:basedOn w:val="Normal"/>
    <w:pPr>
      <w:pBdr>
        <w:top w:val="single" w:sz="8" w:space="0" w:color="000000"/>
        <w:left w:val="single" w:sz="4" w:space="0" w:color="000000"/>
        <w:bottom w:val="single" w:sz="8" w:space="0" w:color="000000"/>
        <w:right w:val="single" w:sz="8" w:space="0" w:color="000000"/>
      </w:pBdr>
      <w:spacing w:before="100" w:after="100"/>
      <w:jc w:val="center"/>
    </w:pPr>
    <w:rPr>
      <w:color w:val="FF0000"/>
    </w:rPr>
  </w:style>
  <w:style w:type="paragraph" w:customStyle="1" w:styleId="xl66">
    <w:name w:val="xl66"/>
    <w:basedOn w:val="Normal"/>
    <w:pPr>
      <w:pBdr>
        <w:top w:val="single" w:sz="8" w:space="0" w:color="000000"/>
        <w:left w:val="single" w:sz="4" w:space="0" w:color="000000"/>
        <w:bottom w:val="single" w:sz="8" w:space="0" w:color="000000"/>
        <w:right w:val="single" w:sz="4" w:space="0" w:color="000000"/>
      </w:pBdr>
      <w:spacing w:before="100" w:after="100"/>
      <w:jc w:val="center"/>
    </w:pPr>
    <w:rPr>
      <w:color w:val="FF0000"/>
    </w:rPr>
  </w:style>
  <w:style w:type="paragraph" w:customStyle="1" w:styleId="xl67">
    <w:name w:val="xl67"/>
    <w:basedOn w:val="Normal"/>
    <w:pPr>
      <w:pBdr>
        <w:left w:val="single" w:sz="4" w:space="0" w:color="000000"/>
        <w:bottom w:val="single" w:sz="8" w:space="0" w:color="000000"/>
        <w:right w:val="single" w:sz="4" w:space="0" w:color="000000"/>
      </w:pBdr>
      <w:spacing w:before="100" w:after="100"/>
      <w:jc w:val="center"/>
    </w:pPr>
    <w:rPr>
      <w:color w:val="FF0000"/>
    </w:rPr>
  </w:style>
  <w:style w:type="paragraph" w:customStyle="1" w:styleId="xl68">
    <w:name w:val="xl68"/>
    <w:basedOn w:val="Normal"/>
    <w:pPr>
      <w:pBdr>
        <w:right w:val="single" w:sz="4" w:space="0" w:color="000000"/>
      </w:pBdr>
      <w:spacing w:before="100" w:after="100"/>
    </w:pPr>
  </w:style>
  <w:style w:type="paragraph" w:customStyle="1" w:styleId="xl69">
    <w:name w:val="xl69"/>
    <w:basedOn w:val="Normal"/>
    <w:pPr>
      <w:pBdr>
        <w:top w:val="single" w:sz="8" w:space="0" w:color="000000"/>
        <w:left w:val="single" w:sz="4" w:space="0" w:color="000000"/>
        <w:bottom w:val="single" w:sz="8" w:space="0" w:color="000000"/>
        <w:right w:val="single" w:sz="4" w:space="0" w:color="000000"/>
      </w:pBdr>
      <w:spacing w:before="100" w:after="100"/>
      <w:jc w:val="center"/>
    </w:pPr>
  </w:style>
  <w:style w:type="paragraph" w:customStyle="1" w:styleId="xl70">
    <w:name w:val="xl70"/>
    <w:basedOn w:val="Normal"/>
    <w:pPr>
      <w:pBdr>
        <w:top w:val="single" w:sz="8" w:space="0" w:color="000000"/>
        <w:left w:val="single" w:sz="8" w:space="0" w:color="000000"/>
        <w:right w:val="single" w:sz="8" w:space="0" w:color="000000"/>
      </w:pBdr>
      <w:spacing w:before="100" w:after="100"/>
      <w:jc w:val="center"/>
    </w:pPr>
    <w:rPr>
      <w:color w:val="FF0000"/>
    </w:rPr>
  </w:style>
  <w:style w:type="paragraph" w:customStyle="1" w:styleId="xl71">
    <w:name w:val="xl71"/>
    <w:basedOn w:val="Normal"/>
    <w:pPr>
      <w:pBdr>
        <w:left w:val="single" w:sz="8" w:space="0" w:color="000000"/>
        <w:bottom w:val="single" w:sz="8" w:space="0" w:color="000000"/>
        <w:right w:val="single" w:sz="8" w:space="0" w:color="000000"/>
      </w:pBdr>
      <w:spacing w:before="100" w:after="100"/>
      <w:jc w:val="center"/>
    </w:pPr>
  </w:style>
  <w:style w:type="paragraph" w:customStyle="1" w:styleId="xl72">
    <w:name w:val="xl72"/>
    <w:basedOn w:val="Normal"/>
    <w:pPr>
      <w:pBdr>
        <w:top w:val="single" w:sz="8" w:space="0" w:color="000000"/>
        <w:left w:val="single" w:sz="8" w:space="0" w:color="000000"/>
        <w:right w:val="single" w:sz="8" w:space="0" w:color="000000"/>
      </w:pBdr>
      <w:spacing w:before="100" w:after="100"/>
    </w:pPr>
  </w:style>
  <w:style w:type="paragraph" w:customStyle="1" w:styleId="xl73">
    <w:name w:val="xl73"/>
    <w:basedOn w:val="Normal"/>
    <w:pPr>
      <w:pBdr>
        <w:left w:val="single" w:sz="8" w:space="0" w:color="000000"/>
        <w:bottom w:val="single" w:sz="8" w:space="0" w:color="000000"/>
        <w:right w:val="single" w:sz="8" w:space="0" w:color="000000"/>
      </w:pBdr>
      <w:spacing w:before="100" w:after="100"/>
    </w:pPr>
  </w:style>
  <w:style w:type="paragraph" w:customStyle="1" w:styleId="xl74">
    <w:name w:val="xl74"/>
    <w:basedOn w:val="Normal"/>
    <w:pPr>
      <w:pBdr>
        <w:top w:val="single" w:sz="8" w:space="0" w:color="000000"/>
        <w:left w:val="single" w:sz="8" w:space="0" w:color="000000"/>
        <w:right w:val="single" w:sz="8" w:space="0" w:color="000000"/>
      </w:pBdr>
      <w:spacing w:before="100" w:after="100"/>
      <w:jc w:val="center"/>
    </w:pPr>
    <w:rPr>
      <w:b/>
      <w:bCs/>
    </w:rPr>
  </w:style>
  <w:style w:type="paragraph" w:customStyle="1" w:styleId="xl75">
    <w:name w:val="xl75"/>
    <w:basedOn w:val="Normal"/>
    <w:pPr>
      <w:pBdr>
        <w:left w:val="single" w:sz="8" w:space="0" w:color="000000"/>
        <w:bottom w:val="single" w:sz="8" w:space="0" w:color="000000"/>
        <w:right w:val="single" w:sz="8" w:space="0" w:color="000000"/>
      </w:pBdr>
      <w:spacing w:before="100" w:after="100"/>
      <w:jc w:val="center"/>
    </w:pPr>
    <w:rPr>
      <w:b/>
      <w:bCs/>
    </w:rPr>
  </w:style>
  <w:style w:type="paragraph" w:customStyle="1" w:styleId="xl76">
    <w:name w:val="xl76"/>
    <w:basedOn w:val="Normal"/>
    <w:pPr>
      <w:pBdr>
        <w:top w:val="single" w:sz="8" w:space="0" w:color="000000"/>
        <w:left w:val="single" w:sz="8" w:space="0" w:color="000000"/>
        <w:right w:val="single" w:sz="8" w:space="0" w:color="000000"/>
      </w:pBdr>
      <w:spacing w:before="100" w:after="100"/>
      <w:jc w:val="center"/>
    </w:pPr>
    <w:rPr>
      <w:b/>
      <w:bCs/>
    </w:rPr>
  </w:style>
  <w:style w:type="paragraph" w:customStyle="1" w:styleId="xl77">
    <w:name w:val="xl77"/>
    <w:basedOn w:val="Normal"/>
    <w:pPr>
      <w:pBdr>
        <w:left w:val="single" w:sz="8" w:space="0" w:color="000000"/>
        <w:bottom w:val="single" w:sz="8" w:space="0" w:color="000000"/>
        <w:right w:val="single" w:sz="8" w:space="0" w:color="000000"/>
      </w:pBdr>
      <w:spacing w:before="100" w:after="100"/>
      <w:jc w:val="center"/>
    </w:pPr>
    <w:rPr>
      <w:b/>
      <w:bCs/>
    </w:rPr>
  </w:style>
  <w:style w:type="paragraph" w:customStyle="1" w:styleId="a8">
    <w:name w:val="Знак Знак Знак Знак"/>
    <w:basedOn w:val="Normal"/>
    <w:pPr>
      <w:tabs>
        <w:tab w:val="left" w:pos="709"/>
      </w:tabs>
    </w:pPr>
    <w:rPr>
      <w:rFonts w:ascii="Tahoma" w:hAnsi="Tahoma" w:cs="Tahoma"/>
      <w:lang w:val="pl-PL"/>
    </w:rPr>
  </w:style>
  <w:style w:type="paragraph" w:customStyle="1" w:styleId="xl22">
    <w:name w:val="xl22"/>
    <w:basedOn w:val="Normal"/>
    <w:pPr>
      <w:pBdr>
        <w:bottom w:val="single" w:sz="8" w:space="0" w:color="000000"/>
        <w:right w:val="single" w:sz="8" w:space="0" w:color="000000"/>
      </w:pBdr>
      <w:spacing w:before="100" w:after="100"/>
      <w:jc w:val="center"/>
    </w:pPr>
    <w:rPr>
      <w:color w:val="FF0000"/>
    </w:rPr>
  </w:style>
  <w:style w:type="paragraph" w:customStyle="1" w:styleId="xl23">
    <w:name w:val="xl23"/>
    <w:basedOn w:val="Normal"/>
    <w:pPr>
      <w:pBdr>
        <w:top w:val="single" w:sz="8" w:space="0" w:color="000000"/>
        <w:bottom w:val="single" w:sz="8" w:space="0" w:color="000000"/>
        <w:right w:val="single" w:sz="8" w:space="0" w:color="000000"/>
      </w:pBdr>
      <w:spacing w:before="100" w:after="100"/>
      <w:jc w:val="center"/>
    </w:pPr>
    <w:rPr>
      <w:color w:val="FF0000"/>
    </w:rPr>
  </w:style>
  <w:style w:type="paragraph" w:customStyle="1" w:styleId="CharCharCharCharCharCharCharCharCharCharCharCharCharCharCharCharCharChar">
    <w:name w:val="Знак Знак Char Char Знак Знак Char Char Char Char Знак Знак Char Char Знак Знак Char Char Знак Знак Char Char Знак Знак Char Char Знак Знак Char Char Знак Знак Char Char Знак Знак"/>
    <w:basedOn w:val="Normal"/>
    <w:pPr>
      <w:spacing w:after="120"/>
    </w:pPr>
    <w:rPr>
      <w:rFonts w:ascii="Futura Bk" w:hAnsi="Futura Bk" w:cs="Futura Bk"/>
      <w:sz w:val="20"/>
      <w:szCs w:val="20"/>
      <w:lang w:val="en-US"/>
    </w:rPr>
  </w:style>
  <w:style w:type="paragraph" w:customStyle="1" w:styleId="CharChar0">
    <w:name w:val="Знак Знак Знак Char Char"/>
    <w:basedOn w:val="Normal"/>
    <w:pPr>
      <w:tabs>
        <w:tab w:val="left" w:pos="709"/>
      </w:tabs>
    </w:pPr>
    <w:rPr>
      <w:rFonts w:ascii="Tahoma" w:hAnsi="Tahoma" w:cs="Tahoma"/>
      <w:lang w:val="pl-PL"/>
    </w:rPr>
  </w:style>
  <w:style w:type="paragraph" w:customStyle="1" w:styleId="Char">
    <w:name w:val="Char"/>
    <w:basedOn w:val="Normal"/>
    <w:pPr>
      <w:tabs>
        <w:tab w:val="num" w:pos="720"/>
      </w:tabs>
      <w:ind w:left="357" w:firstLine="3"/>
      <w:jc w:val="both"/>
    </w:pPr>
    <w:rPr>
      <w:lang w:val="en-US"/>
    </w:rPr>
  </w:style>
  <w:style w:type="paragraph" w:customStyle="1" w:styleId="Default">
    <w:name w:val="Default"/>
    <w:pPr>
      <w:suppressAutoHyphens/>
      <w:spacing w:line="100" w:lineRule="atLeast"/>
    </w:pPr>
    <w:rPr>
      <w:color w:val="000000"/>
      <w:sz w:val="24"/>
      <w:szCs w:val="24"/>
      <w:lang w:val="bg-BG" w:eastAsia="ar-SA"/>
    </w:rPr>
  </w:style>
  <w:style w:type="paragraph" w:customStyle="1" w:styleId="CharCharCharCharCharChar">
    <w:name w:val="Char Char Знак Знак Char Char Знак Знак Char Char Знак"/>
    <w:basedOn w:val="Normal"/>
    <w:pPr>
      <w:tabs>
        <w:tab w:val="left" w:pos="709"/>
      </w:tabs>
    </w:pPr>
    <w:rPr>
      <w:rFonts w:ascii="Tahoma" w:hAnsi="Tahoma" w:cs="Tahoma"/>
      <w:sz w:val="20"/>
      <w:szCs w:val="20"/>
      <w:lang w:val="pl-PL"/>
    </w:rPr>
  </w:style>
  <w:style w:type="paragraph" w:customStyle="1" w:styleId="CharCharCharCharCharChar0">
    <w:name w:val="Char Char Знак Char Char Знак Char Char"/>
    <w:basedOn w:val="Normal"/>
    <w:pPr>
      <w:tabs>
        <w:tab w:val="left" w:pos="709"/>
      </w:tabs>
    </w:pPr>
    <w:rPr>
      <w:rFonts w:ascii="Tahoma" w:hAnsi="Tahoma" w:cs="Tahoma"/>
      <w:lang w:val="pl-PL"/>
    </w:rPr>
  </w:style>
  <w:style w:type="paragraph" w:customStyle="1" w:styleId="Char1CharCharCharCharChar">
    <w:name w:val="Char1 Char Char Char Char Char"/>
    <w:basedOn w:val="Normal"/>
    <w:pPr>
      <w:tabs>
        <w:tab w:val="left" w:pos="709"/>
      </w:tabs>
    </w:pPr>
    <w:rPr>
      <w:rFonts w:ascii="Tahoma" w:hAnsi="Tahoma" w:cs="Tahoma"/>
      <w:lang w:val="pl-PL"/>
    </w:rPr>
  </w:style>
  <w:style w:type="paragraph" w:customStyle="1" w:styleId="Style2">
    <w:name w:val="Style2"/>
    <w:basedOn w:val="Heading2"/>
    <w:pPr>
      <w:tabs>
        <w:tab w:val="left" w:pos="0"/>
      </w:tabs>
      <w:spacing w:before="480" w:after="120"/>
      <w:ind w:left="540" w:firstLine="0"/>
      <w:jc w:val="both"/>
    </w:pPr>
    <w:rPr>
      <w:bCs w:val="0"/>
      <w:szCs w:val="20"/>
    </w:rPr>
  </w:style>
  <w:style w:type="paragraph" w:customStyle="1" w:styleId="Char1CharCharChar1CharCharCharCharCharCharCharCharCharCharCharCharChar">
    <w:name w:val="Char1 Char Char Char1 Char Char Char Char Char Char Char Char Char Char Char Char Char"/>
    <w:basedOn w:val="Normal"/>
    <w:pPr>
      <w:tabs>
        <w:tab w:val="left" w:pos="709"/>
      </w:tabs>
    </w:pPr>
    <w:rPr>
      <w:rFonts w:ascii="Tahoma" w:hAnsi="Tahoma" w:cs="Tahoma"/>
      <w:lang w:val="pl-PL"/>
    </w:rPr>
  </w:style>
  <w:style w:type="paragraph" w:customStyle="1" w:styleId="ListNumberLevel2">
    <w:name w:val="List Number (Level 2)"/>
    <w:basedOn w:val="Normal"/>
    <w:pPr>
      <w:spacing w:after="240"/>
      <w:jc w:val="both"/>
    </w:pPr>
    <w:rPr>
      <w:szCs w:val="20"/>
      <w:lang w:val="en-GB"/>
    </w:rPr>
  </w:style>
  <w:style w:type="paragraph" w:customStyle="1" w:styleId="Char1CharCharCharCharCharChar1CharChar">
    <w:name w:val="Char1 Char Char Char Char Char Char1 Char Char"/>
    <w:basedOn w:val="Normal"/>
    <w:pPr>
      <w:tabs>
        <w:tab w:val="left" w:pos="709"/>
      </w:tabs>
    </w:pPr>
    <w:rPr>
      <w:rFonts w:ascii="Tahoma" w:hAnsi="Tahoma" w:cs="Tahoma"/>
      <w:lang w:val="pl-PL"/>
    </w:rPr>
  </w:style>
  <w:style w:type="paragraph" w:customStyle="1" w:styleId="Char1CharCharChar1CharCharCharCharCharCharCharCharCharCharCharChar">
    <w:name w:val="Char1 Char Char Char1 Char Char Char Char Char Char Char Char Знак Знак Char Char Знак Знак Char Char Знак"/>
    <w:basedOn w:val="Normal"/>
    <w:pPr>
      <w:tabs>
        <w:tab w:val="left" w:pos="709"/>
      </w:tabs>
    </w:pPr>
    <w:rPr>
      <w:rFonts w:ascii="Tahoma" w:hAnsi="Tahoma" w:cs="Tahoma"/>
      <w:lang w:val="pl-PL"/>
    </w:rPr>
  </w:style>
  <w:style w:type="paragraph" w:customStyle="1" w:styleId="CharChar1">
    <w:name w:val="Char Char"/>
    <w:basedOn w:val="Normal"/>
    <w:pPr>
      <w:tabs>
        <w:tab w:val="left" w:pos="709"/>
      </w:tabs>
    </w:pPr>
    <w:rPr>
      <w:rFonts w:ascii="Tahoma" w:hAnsi="Tahoma" w:cs="Tahoma"/>
      <w:sz w:val="20"/>
      <w:szCs w:val="20"/>
      <w:lang w:val="pl-PL"/>
    </w:rPr>
  </w:style>
  <w:style w:type="paragraph" w:customStyle="1" w:styleId="Char1CharCharChar1CharCharCharCharCharCharCharChar">
    <w:name w:val="Char1 Char Char Char1 Char Char Char Char Char Char Char Char Знак"/>
    <w:basedOn w:val="Normal"/>
    <w:pPr>
      <w:tabs>
        <w:tab w:val="left" w:pos="709"/>
      </w:tabs>
    </w:pPr>
    <w:rPr>
      <w:rFonts w:ascii="Tahoma" w:hAnsi="Tahoma" w:cs="Tahoma"/>
      <w:lang w:val="pl-PL"/>
    </w:rPr>
  </w:style>
  <w:style w:type="paragraph" w:customStyle="1" w:styleId="Char1CharCharChar1CharCharCharCharCharCharCharCharCharCharCharCharCharCharChar">
    <w:name w:val="Char1 Char Char Char1 Char Char Char Char Char Char Char Char Char Char Char Char Char Знак Знак Char Char"/>
    <w:basedOn w:val="Normal"/>
    <w:pPr>
      <w:tabs>
        <w:tab w:val="left" w:pos="709"/>
      </w:tabs>
    </w:pPr>
    <w:rPr>
      <w:rFonts w:ascii="Tahoma" w:hAnsi="Tahoma" w:cs="Tahoma"/>
      <w:lang w:val="pl-PL"/>
    </w:rPr>
  </w:style>
  <w:style w:type="paragraph" w:customStyle="1" w:styleId="1CharCharCharCharCharCharCharChar">
    <w:name w:val="Знак1 Char Char Знак Char Char Знак Char Char Знак Char Char"/>
    <w:basedOn w:val="Normal"/>
    <w:pPr>
      <w:tabs>
        <w:tab w:val="left" w:pos="709"/>
      </w:tabs>
    </w:pPr>
    <w:rPr>
      <w:rFonts w:ascii="Tahoma" w:hAnsi="Tahoma" w:cs="Tahoma"/>
      <w:lang w:val="pl-PL"/>
    </w:rPr>
  </w:style>
  <w:style w:type="paragraph" w:customStyle="1" w:styleId="CharCharCharCharCharCharCharCharChar">
    <w:name w:val="Char Char Знак Char Char Знак Char Char Char Char Char"/>
    <w:basedOn w:val="Normal"/>
    <w:pPr>
      <w:tabs>
        <w:tab w:val="left" w:pos="709"/>
      </w:tabs>
    </w:pPr>
    <w:rPr>
      <w:rFonts w:ascii="Tahoma" w:hAnsi="Tahoma" w:cs="Tahoma"/>
      <w:lang w:val="pl-PL"/>
    </w:rPr>
  </w:style>
  <w:style w:type="paragraph" w:customStyle="1" w:styleId="1CharChar">
    <w:name w:val="Знак Знак1 Char Char"/>
    <w:basedOn w:val="Normal"/>
    <w:pPr>
      <w:tabs>
        <w:tab w:val="left" w:pos="709"/>
      </w:tabs>
    </w:pPr>
    <w:rPr>
      <w:rFonts w:ascii="Tahoma" w:hAnsi="Tahoma" w:cs="Tahoma"/>
      <w:lang w:val="pl-PL"/>
    </w:rPr>
  </w:style>
  <w:style w:type="paragraph" w:customStyle="1" w:styleId="CharChar2">
    <w:name w:val="Char Char Знак Знак Знак Знак Знак Знак Знак"/>
    <w:basedOn w:val="Normal"/>
    <w:pPr>
      <w:tabs>
        <w:tab w:val="left" w:pos="709"/>
      </w:tabs>
    </w:pPr>
    <w:rPr>
      <w:rFonts w:ascii="Tahoma" w:hAnsi="Tahoma" w:cs="Tahoma"/>
      <w:lang w:val="pl-PL"/>
    </w:rPr>
  </w:style>
  <w:style w:type="paragraph" w:customStyle="1" w:styleId="NormalParagraph">
    <w:name w:val="Normal Paragraph"/>
    <w:basedOn w:val="Normal"/>
    <w:pPr>
      <w:widowControl w:val="0"/>
      <w:spacing w:after="120"/>
    </w:pPr>
    <w:rPr>
      <w:sz w:val="22"/>
      <w:szCs w:val="22"/>
      <w:lang w:val="en-GB"/>
    </w:rPr>
  </w:style>
  <w:style w:type="paragraph" w:customStyle="1" w:styleId="CharCharChar1CharCharCharCharCharChar">
    <w:name w:val="Char Char Char1 Char Char Char Char Char Char"/>
    <w:basedOn w:val="Normal"/>
    <w:pPr>
      <w:tabs>
        <w:tab w:val="left" w:pos="709"/>
      </w:tabs>
    </w:pPr>
    <w:rPr>
      <w:rFonts w:ascii="Tahoma" w:hAnsi="Tahoma" w:cs="Tahoma"/>
      <w:lang w:val="pl-PL"/>
    </w:rPr>
  </w:style>
  <w:style w:type="paragraph" w:customStyle="1" w:styleId="CharCharCharCharCharChar1">
    <w:name w:val="Char Char Char Char Char Char1"/>
    <w:basedOn w:val="Normal"/>
    <w:pPr>
      <w:tabs>
        <w:tab w:val="left" w:pos="709"/>
      </w:tabs>
    </w:pPr>
    <w:rPr>
      <w:rFonts w:ascii="Tahoma" w:hAnsi="Tahoma" w:cs="Tahoma"/>
      <w:lang w:val="pl-PL"/>
    </w:rPr>
  </w:style>
  <w:style w:type="paragraph" w:customStyle="1" w:styleId="firstline">
    <w:name w:val="firstline"/>
    <w:basedOn w:val="Normal"/>
    <w:pPr>
      <w:spacing w:line="240" w:lineRule="atLeast"/>
      <w:ind w:firstLine="640"/>
      <w:jc w:val="both"/>
    </w:pPr>
    <w:rPr>
      <w:color w:val="000000"/>
    </w:rPr>
  </w:style>
  <w:style w:type="paragraph" w:customStyle="1" w:styleId="Caption1">
    <w:name w:val="Caption1"/>
    <w:basedOn w:val="Normal"/>
    <w:rPr>
      <w:b/>
      <w:bCs/>
      <w:sz w:val="20"/>
      <w:szCs w:val="20"/>
      <w:lang w:val="en-US"/>
    </w:rPr>
  </w:style>
  <w:style w:type="paragraph" w:customStyle="1" w:styleId="BodyText21">
    <w:name w:val="Body Text 21"/>
    <w:basedOn w:val="Normal"/>
    <w:pPr>
      <w:widowControl w:val="0"/>
      <w:jc w:val="center"/>
    </w:pPr>
    <w:rPr>
      <w:b/>
      <w:szCs w:val="20"/>
      <w:lang w:val="en-US"/>
    </w:rPr>
  </w:style>
  <w:style w:type="paragraph" w:customStyle="1" w:styleId="13">
    <w:name w:val="Списък на абзаци1"/>
    <w:basedOn w:val="Normal"/>
    <w:pPr>
      <w:ind w:left="720"/>
    </w:pPr>
    <w:rPr>
      <w:sz w:val="20"/>
      <w:szCs w:val="20"/>
    </w:rPr>
  </w:style>
  <w:style w:type="paragraph" w:customStyle="1" w:styleId="14">
    <w:name w:val="Без разредка1"/>
    <w:pPr>
      <w:suppressAutoHyphens/>
      <w:spacing w:line="100" w:lineRule="atLeast"/>
    </w:pPr>
    <w:rPr>
      <w:sz w:val="24"/>
      <w:lang w:val="en-US" w:eastAsia="ar-SA"/>
    </w:rPr>
  </w:style>
  <w:style w:type="paragraph" w:customStyle="1" w:styleId="22">
    <w:name w:val="Основен текст (2)"/>
    <w:basedOn w:val="Normal"/>
    <w:pPr>
      <w:shd w:val="clear" w:color="auto" w:fill="FFFFFF"/>
      <w:spacing w:line="0" w:lineRule="atLeast"/>
    </w:pPr>
    <w:rPr>
      <w:rFonts w:ascii="Arial Narrow" w:eastAsia="Arial Narrow" w:hAnsi="Arial Narrow" w:cs="font244"/>
      <w:sz w:val="19"/>
      <w:szCs w:val="19"/>
    </w:rPr>
  </w:style>
  <w:style w:type="paragraph" w:customStyle="1" w:styleId="32">
    <w:name w:val="Основен текст (3)"/>
    <w:basedOn w:val="Normal"/>
    <w:pPr>
      <w:shd w:val="clear" w:color="auto" w:fill="FFFFFF"/>
      <w:spacing w:line="0" w:lineRule="atLeast"/>
    </w:pPr>
    <w:rPr>
      <w:rFonts w:ascii="Arial Narrow" w:eastAsia="Arial Narrow" w:hAnsi="Arial Narrow" w:cs="font244"/>
      <w:sz w:val="19"/>
      <w:szCs w:val="19"/>
    </w:rPr>
  </w:style>
  <w:style w:type="paragraph" w:customStyle="1" w:styleId="15">
    <w:name w:val="Заглавие #1"/>
    <w:basedOn w:val="Normal"/>
    <w:pPr>
      <w:shd w:val="clear" w:color="auto" w:fill="FFFFFF"/>
      <w:spacing w:before="300" w:line="298" w:lineRule="exact"/>
      <w:ind w:firstLine="360"/>
      <w:jc w:val="both"/>
    </w:pPr>
    <w:rPr>
      <w:rFonts w:ascii="Arial Narrow" w:eastAsia="Arial Narrow" w:hAnsi="Arial Narrow" w:cs="font244"/>
      <w:sz w:val="23"/>
      <w:szCs w:val="23"/>
    </w:rPr>
  </w:style>
  <w:style w:type="paragraph" w:customStyle="1" w:styleId="50">
    <w:name w:val="Основен текст (5)"/>
    <w:basedOn w:val="Normal"/>
    <w:pPr>
      <w:shd w:val="clear" w:color="auto" w:fill="FFFFFF"/>
      <w:spacing w:line="302" w:lineRule="exact"/>
      <w:ind w:firstLine="360"/>
      <w:jc w:val="both"/>
    </w:pPr>
    <w:rPr>
      <w:rFonts w:ascii="Arial Narrow" w:eastAsia="Arial Narrow" w:hAnsi="Arial Narrow" w:cs="font244"/>
      <w:sz w:val="23"/>
      <w:szCs w:val="23"/>
    </w:rPr>
  </w:style>
  <w:style w:type="paragraph" w:customStyle="1" w:styleId="23">
    <w:name w:val="Заглавие на изображение (2)"/>
    <w:basedOn w:val="Normal"/>
    <w:pPr>
      <w:shd w:val="clear" w:color="auto" w:fill="FFFFFF"/>
      <w:spacing w:line="0" w:lineRule="atLeast"/>
    </w:pPr>
    <w:rPr>
      <w:rFonts w:ascii="Arial Narrow" w:eastAsia="Arial Narrow" w:hAnsi="Arial Narrow" w:cs="font244"/>
      <w:sz w:val="19"/>
      <w:szCs w:val="19"/>
    </w:rPr>
  </w:style>
  <w:style w:type="paragraph" w:customStyle="1" w:styleId="33">
    <w:name w:val="Заглавие на изображение (3)"/>
    <w:basedOn w:val="Normal"/>
    <w:pPr>
      <w:shd w:val="clear" w:color="auto" w:fill="FFFFFF"/>
      <w:spacing w:line="0" w:lineRule="atLeast"/>
    </w:pPr>
    <w:rPr>
      <w:rFonts w:ascii="Arial Narrow" w:eastAsia="Arial Narrow" w:hAnsi="Arial Narrow" w:cs="font244"/>
      <w:sz w:val="19"/>
      <w:szCs w:val="19"/>
    </w:rPr>
  </w:style>
  <w:style w:type="paragraph" w:customStyle="1" w:styleId="34">
    <w:name w:val="Заглавие #3"/>
    <w:basedOn w:val="Normal"/>
    <w:pPr>
      <w:shd w:val="clear" w:color="auto" w:fill="FFFFFF"/>
      <w:spacing w:before="540" w:after="120" w:line="0" w:lineRule="atLeast"/>
      <w:jc w:val="both"/>
    </w:pPr>
    <w:rPr>
      <w:rFonts w:ascii="Arial Narrow" w:eastAsia="Arial Narrow" w:hAnsi="Arial Narrow" w:cs="font244"/>
      <w:sz w:val="21"/>
      <w:szCs w:val="21"/>
    </w:rPr>
  </w:style>
  <w:style w:type="paragraph" w:customStyle="1" w:styleId="90">
    <w:name w:val="Основен текст (9)"/>
    <w:basedOn w:val="Normal"/>
    <w:pPr>
      <w:shd w:val="clear" w:color="auto" w:fill="FFFFFF"/>
      <w:spacing w:before="120" w:after="540" w:line="0" w:lineRule="atLeast"/>
    </w:pPr>
    <w:rPr>
      <w:rFonts w:ascii="Arial Narrow" w:eastAsia="Arial Narrow" w:hAnsi="Arial Narrow" w:cs="font244"/>
      <w:sz w:val="21"/>
      <w:szCs w:val="21"/>
    </w:rPr>
  </w:style>
  <w:style w:type="paragraph" w:customStyle="1" w:styleId="100">
    <w:name w:val="Основен текст (10)"/>
    <w:basedOn w:val="Normal"/>
    <w:pPr>
      <w:shd w:val="clear" w:color="auto" w:fill="FFFFFF"/>
      <w:spacing w:before="240" w:after="60" w:line="0" w:lineRule="atLeast"/>
      <w:jc w:val="both"/>
    </w:pPr>
    <w:rPr>
      <w:rFonts w:ascii="Arial Narrow" w:eastAsia="Arial Narrow" w:hAnsi="Arial Narrow" w:cs="font244"/>
      <w:sz w:val="21"/>
      <w:szCs w:val="21"/>
    </w:rPr>
  </w:style>
  <w:style w:type="paragraph" w:customStyle="1" w:styleId="Char0">
    <w:name w:val="Char Знак Знак"/>
    <w:basedOn w:val="Normal"/>
    <w:pPr>
      <w:tabs>
        <w:tab w:val="left" w:pos="709"/>
      </w:tabs>
    </w:pPr>
    <w:rPr>
      <w:rFonts w:ascii="Tahoma" w:hAnsi="Tahoma" w:cs="Tahoma"/>
      <w:lang w:val="pl-PL"/>
    </w:rPr>
  </w:style>
  <w:style w:type="paragraph" w:customStyle="1" w:styleId="14CharChar">
    <w:name w:val="Знак Знак14 Char Char Знак Знак"/>
    <w:basedOn w:val="Normal"/>
    <w:pPr>
      <w:tabs>
        <w:tab w:val="left" w:pos="709"/>
      </w:tabs>
    </w:pPr>
    <w:rPr>
      <w:rFonts w:ascii="Tahoma" w:hAnsi="Tahoma" w:cs="Tahoma"/>
      <w:lang w:val="pl-PL"/>
    </w:rPr>
  </w:style>
  <w:style w:type="paragraph" w:customStyle="1" w:styleId="NoSpacing1">
    <w:name w:val="No Spacing1"/>
    <w:pPr>
      <w:suppressAutoHyphens/>
      <w:spacing w:line="100" w:lineRule="atLeast"/>
    </w:pPr>
    <w:rPr>
      <w:rFonts w:eastAsia="Batang"/>
      <w:sz w:val="24"/>
      <w:szCs w:val="24"/>
      <w:lang w:val="en-US" w:eastAsia="ar-SA"/>
    </w:rPr>
  </w:style>
  <w:style w:type="paragraph" w:customStyle="1" w:styleId="CharChar10CharCharCharChar">
    <w:name w:val="Char Char10 Char Char Char Char"/>
    <w:basedOn w:val="Normal"/>
    <w:pPr>
      <w:tabs>
        <w:tab w:val="left" w:pos="709"/>
      </w:tabs>
    </w:pPr>
    <w:rPr>
      <w:rFonts w:ascii="Tahoma" w:hAnsi="Tahoma" w:cs="Tahoma"/>
      <w:lang w:val="pl-PL"/>
    </w:rPr>
  </w:style>
  <w:style w:type="paragraph" w:customStyle="1" w:styleId="tigrseq">
    <w:name w:val="tigrseq"/>
    <w:basedOn w:val="Normal"/>
    <w:pPr>
      <w:spacing w:before="100" w:after="100"/>
    </w:pPr>
  </w:style>
  <w:style w:type="paragraph" w:customStyle="1" w:styleId="16">
    <w:name w:val="Заглавие1"/>
    <w:basedOn w:val="Normal"/>
    <w:pPr>
      <w:spacing w:before="100" w:after="100"/>
    </w:pPr>
  </w:style>
  <w:style w:type="paragraph" w:customStyle="1" w:styleId="Style1">
    <w:name w:val="Style1"/>
    <w:basedOn w:val="Normal"/>
    <w:pPr>
      <w:shd w:val="clear" w:color="auto" w:fill="FFFFFF"/>
      <w:spacing w:after="120" w:line="360" w:lineRule="auto"/>
      <w:jc w:val="center"/>
    </w:pPr>
    <w:rPr>
      <w:b/>
      <w:bCs/>
      <w:kern w:val="1"/>
      <w:u w:val="single"/>
    </w:rPr>
  </w:style>
  <w:style w:type="paragraph" w:customStyle="1" w:styleId="title1">
    <w:name w:val="title1"/>
    <w:basedOn w:val="Normal"/>
    <w:pPr>
      <w:spacing w:before="100" w:after="100"/>
      <w:jc w:val="center"/>
    </w:pPr>
    <w:rPr>
      <w:b/>
      <w:bCs/>
      <w:sz w:val="30"/>
      <w:szCs w:val="30"/>
    </w:rPr>
  </w:style>
  <w:style w:type="paragraph" w:customStyle="1" w:styleId="Style5">
    <w:name w:val="Style5"/>
    <w:basedOn w:val="Normal"/>
    <w:pPr>
      <w:widowControl w:val="0"/>
    </w:pPr>
  </w:style>
  <w:style w:type="paragraph" w:customStyle="1" w:styleId="Style8">
    <w:name w:val="Style8"/>
    <w:basedOn w:val="Normal"/>
    <w:pPr>
      <w:widowControl w:val="0"/>
      <w:spacing w:line="250" w:lineRule="exact"/>
      <w:ind w:firstLine="365"/>
      <w:jc w:val="both"/>
    </w:pPr>
  </w:style>
  <w:style w:type="paragraph" w:customStyle="1" w:styleId="Style13">
    <w:name w:val="Style13"/>
    <w:basedOn w:val="Normal"/>
    <w:pPr>
      <w:widowControl w:val="0"/>
      <w:spacing w:line="250" w:lineRule="exact"/>
      <w:ind w:firstLine="360"/>
      <w:jc w:val="both"/>
    </w:pPr>
  </w:style>
  <w:style w:type="paragraph" w:customStyle="1" w:styleId="Style16">
    <w:name w:val="Style16"/>
    <w:basedOn w:val="Normal"/>
    <w:pPr>
      <w:widowControl w:val="0"/>
      <w:spacing w:line="254" w:lineRule="exact"/>
      <w:ind w:firstLine="365"/>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ListParagraph">
    <w:name w:val="List Paragraph"/>
    <w:basedOn w:val="Normal"/>
    <w:qFormat/>
    <w:pPr>
      <w:ind w:left="720"/>
    </w:pPr>
  </w:style>
  <w:style w:type="paragraph" w:customStyle="1" w:styleId="WW-BodyTextIndent3">
    <w:name w:val="WW-Body Text Indent 3"/>
    <w:basedOn w:val="Normal"/>
    <w:pPr>
      <w:spacing w:after="120"/>
      <w:ind w:left="283"/>
    </w:pPr>
    <w:rPr>
      <w:sz w:val="16"/>
      <w:szCs w:val="16"/>
    </w:rPr>
  </w:style>
  <w:style w:type="paragraph" w:customStyle="1" w:styleId="-">
    <w:name w:val="Таблица - съдържание"/>
    <w:basedOn w:val="Normal"/>
    <w:pPr>
      <w:suppressLineNumbers/>
    </w:pPr>
  </w:style>
  <w:style w:type="paragraph" w:customStyle="1" w:styleId="-0">
    <w:name w:val="Таблица - заглавие"/>
    <w:basedOn w:val="-"/>
    <w:pPr>
      <w:jc w:val="center"/>
    </w:pPr>
    <w:rPr>
      <w:b/>
      <w:bCs/>
    </w:rPr>
  </w:style>
  <w:style w:type="character" w:customStyle="1" w:styleId="HeaderChar1">
    <w:name w:val="Header Char1"/>
    <w:aliases w:val="Intestazione.int.intestazione Char,Intestazione.int Char,Char1 Char Char"/>
    <w:link w:val="Header"/>
    <w:uiPriority w:val="99"/>
    <w:locked/>
    <w:rsid w:val="00E231BC"/>
    <w:rPr>
      <w:sz w:val="28"/>
      <w:szCs w:val="28"/>
      <w:lang w:val="en-US" w:eastAsia="ar-SA"/>
    </w:rPr>
  </w:style>
  <w:style w:type="paragraph" w:customStyle="1" w:styleId="17">
    <w:name w:val="Знак1"/>
    <w:basedOn w:val="Normal"/>
    <w:rsid w:val="00E231BC"/>
    <w:pPr>
      <w:tabs>
        <w:tab w:val="left" w:pos="709"/>
      </w:tabs>
      <w:suppressAutoHyphens w:val="0"/>
      <w:spacing w:line="240" w:lineRule="auto"/>
    </w:pPr>
    <w:rPr>
      <w:rFonts w:ascii="Tahoma" w:hAnsi="Tahoma"/>
      <w:lang w:val="pl-PL" w:eastAsia="pl-PL"/>
    </w:rPr>
  </w:style>
  <w:style w:type="paragraph" w:styleId="FootnoteText">
    <w:name w:val="footnote text"/>
    <w:aliases w:val="Podrozdział,stile 1,Footnote,Footnote1,Footnote2,Footnote3,Footnote4,Footnote5,Footnote6,Footnote7,Footnote8,Footnote9,Footnote10,Footnote11,Footnote21,Footnote31,Footnote41,Footnote51,Footnote61,Footnote71,Footnote81,Footnote91,single s"/>
    <w:basedOn w:val="Normal"/>
    <w:link w:val="FootnoteTextChar1"/>
    <w:uiPriority w:val="99"/>
    <w:rsid w:val="00807D05"/>
    <w:pPr>
      <w:suppressAutoHyphens w:val="0"/>
      <w:spacing w:line="240" w:lineRule="auto"/>
    </w:pPr>
    <w:rPr>
      <w:sz w:val="20"/>
      <w:szCs w:val="20"/>
      <w:lang w:eastAsia="bg-BG"/>
    </w:rPr>
  </w:style>
  <w:style w:type="character" w:customStyle="1" w:styleId="FootnoteTextChar1">
    <w:name w:val="Footnote Text Char1"/>
    <w:aliases w:val="Podrozdział Char,stile 1 Char,Footnote Char,Footnote1 Char,Footnote2 Char,Footnote3 Char,Footnote4 Char,Footnote5 Char,Footnote6 Char,Footnote7 Char,Footnote8 Char,Footnote9 Char,Footnote10 Char,Footnote11 Char,Footnote21 Char"/>
    <w:basedOn w:val="DefaultParagraphFont"/>
    <w:link w:val="FootnoteText"/>
    <w:uiPriority w:val="99"/>
    <w:rsid w:val="00807D05"/>
  </w:style>
  <w:style w:type="paragraph" w:customStyle="1" w:styleId="Tiret0">
    <w:name w:val="Tiret 0"/>
    <w:basedOn w:val="Normal"/>
    <w:rsid w:val="0094276D"/>
    <w:pPr>
      <w:numPr>
        <w:numId w:val="4"/>
      </w:numPr>
      <w:suppressAutoHyphens w:val="0"/>
      <w:spacing w:before="120" w:after="120" w:line="240" w:lineRule="auto"/>
      <w:jc w:val="both"/>
    </w:pPr>
    <w:rPr>
      <w:rFonts w:eastAsia="Calibri"/>
      <w:szCs w:val="22"/>
      <w:lang w:eastAsia="bg-BG"/>
    </w:rPr>
  </w:style>
  <w:style w:type="paragraph" w:customStyle="1" w:styleId="Tiret1">
    <w:name w:val="Tiret 1"/>
    <w:basedOn w:val="Normal"/>
    <w:rsid w:val="0094276D"/>
    <w:pPr>
      <w:numPr>
        <w:numId w:val="5"/>
      </w:numPr>
      <w:suppressAutoHyphens w:val="0"/>
      <w:spacing w:before="120" w:after="120" w:line="240" w:lineRule="auto"/>
      <w:jc w:val="both"/>
    </w:pPr>
    <w:rPr>
      <w:rFonts w:eastAsia="Calibri"/>
      <w:szCs w:val="22"/>
      <w:lang w:eastAsia="bg-BG"/>
    </w:rPr>
  </w:style>
  <w:style w:type="paragraph" w:customStyle="1" w:styleId="NumPar1">
    <w:name w:val="NumPar 1"/>
    <w:basedOn w:val="Normal"/>
    <w:next w:val="Normal"/>
    <w:rsid w:val="0094276D"/>
    <w:pPr>
      <w:numPr>
        <w:numId w:val="6"/>
      </w:numPr>
      <w:suppressAutoHyphens w:val="0"/>
      <w:spacing w:before="120" w:after="120" w:line="240" w:lineRule="auto"/>
      <w:jc w:val="both"/>
    </w:pPr>
    <w:rPr>
      <w:rFonts w:eastAsia="Calibri"/>
      <w:szCs w:val="22"/>
      <w:lang w:eastAsia="bg-BG"/>
    </w:rPr>
  </w:style>
  <w:style w:type="paragraph" w:customStyle="1" w:styleId="NumPar2">
    <w:name w:val="NumPar 2"/>
    <w:basedOn w:val="Normal"/>
    <w:next w:val="Normal"/>
    <w:rsid w:val="0094276D"/>
    <w:pPr>
      <w:numPr>
        <w:ilvl w:val="1"/>
        <w:numId w:val="6"/>
      </w:numPr>
      <w:suppressAutoHyphens w:val="0"/>
      <w:spacing w:before="120" w:after="120" w:line="240" w:lineRule="auto"/>
      <w:jc w:val="both"/>
    </w:pPr>
    <w:rPr>
      <w:rFonts w:eastAsia="Calibri"/>
      <w:szCs w:val="22"/>
      <w:lang w:eastAsia="bg-BG"/>
    </w:rPr>
  </w:style>
  <w:style w:type="paragraph" w:customStyle="1" w:styleId="NumPar3">
    <w:name w:val="NumPar 3"/>
    <w:basedOn w:val="Normal"/>
    <w:next w:val="Normal"/>
    <w:rsid w:val="0094276D"/>
    <w:pPr>
      <w:numPr>
        <w:ilvl w:val="2"/>
        <w:numId w:val="6"/>
      </w:numPr>
      <w:suppressAutoHyphens w:val="0"/>
      <w:spacing w:before="120" w:after="120" w:line="240" w:lineRule="auto"/>
      <w:jc w:val="both"/>
    </w:pPr>
    <w:rPr>
      <w:rFonts w:eastAsia="Calibri"/>
      <w:szCs w:val="22"/>
      <w:lang w:eastAsia="bg-BG"/>
    </w:rPr>
  </w:style>
  <w:style w:type="paragraph" w:customStyle="1" w:styleId="NumPar4">
    <w:name w:val="NumPar 4"/>
    <w:basedOn w:val="Normal"/>
    <w:next w:val="Normal"/>
    <w:rsid w:val="0094276D"/>
    <w:pPr>
      <w:numPr>
        <w:ilvl w:val="3"/>
        <w:numId w:val="6"/>
      </w:numPr>
      <w:suppressAutoHyphens w:val="0"/>
      <w:spacing w:before="120" w:after="120" w:line="240" w:lineRule="auto"/>
      <w:jc w:val="both"/>
    </w:pPr>
    <w:rPr>
      <w:rFonts w:eastAsia="Calibri"/>
      <w:szCs w:val="22"/>
      <w:lang w:eastAsia="bg-BG"/>
    </w:rPr>
  </w:style>
  <w:style w:type="character" w:styleId="FootnoteReference">
    <w:name w:val="footnote reference"/>
    <w:uiPriority w:val="99"/>
    <w:semiHidden/>
    <w:unhideWhenUsed/>
    <w:rsid w:val="0094276D"/>
    <w:rPr>
      <w:vertAlign w:val="superscript"/>
    </w:rPr>
  </w:style>
  <w:style w:type="character" w:customStyle="1" w:styleId="DeltaViewInsertion">
    <w:name w:val="DeltaView Insertion"/>
    <w:rsid w:val="0094276D"/>
    <w:rPr>
      <w:b/>
      <w:bCs w:val="0"/>
      <w:i/>
      <w:iCs w:val="0"/>
      <w:spacing w:val="0"/>
      <w:lang w:val="bg-BG" w:eastAsia="bg-BG"/>
    </w:rPr>
  </w:style>
  <w:style w:type="character" w:styleId="CommentReference">
    <w:name w:val="annotation reference"/>
    <w:uiPriority w:val="99"/>
    <w:semiHidden/>
    <w:unhideWhenUsed/>
    <w:rsid w:val="00C61083"/>
    <w:rPr>
      <w:sz w:val="16"/>
      <w:szCs w:val="16"/>
    </w:rPr>
  </w:style>
  <w:style w:type="paragraph" w:styleId="CommentText">
    <w:name w:val="annotation text"/>
    <w:basedOn w:val="Normal"/>
    <w:link w:val="CommentTextChar"/>
    <w:uiPriority w:val="99"/>
    <w:semiHidden/>
    <w:unhideWhenUsed/>
    <w:rsid w:val="00C61083"/>
    <w:pPr>
      <w:suppressAutoHyphens w:val="0"/>
      <w:spacing w:after="200" w:line="276" w:lineRule="auto"/>
    </w:pPr>
    <w:rPr>
      <w:sz w:val="20"/>
      <w:szCs w:val="20"/>
      <w:lang w:eastAsia="bg-BG"/>
    </w:rPr>
  </w:style>
  <w:style w:type="character" w:customStyle="1" w:styleId="CommentTextChar1">
    <w:name w:val="Comment Text Char1"/>
    <w:uiPriority w:val="99"/>
    <w:semiHidden/>
    <w:rsid w:val="00C61083"/>
    <w:rPr>
      <w:lang w:eastAsia="ar-SA"/>
    </w:rPr>
  </w:style>
  <w:style w:type="paragraph" w:styleId="CommentSubject">
    <w:name w:val="annotation subject"/>
    <w:basedOn w:val="CommentText"/>
    <w:next w:val="CommentText"/>
    <w:link w:val="CommentSubjectChar1"/>
    <w:uiPriority w:val="99"/>
    <w:semiHidden/>
    <w:unhideWhenUsed/>
    <w:rsid w:val="00121205"/>
    <w:pPr>
      <w:suppressAutoHyphens/>
      <w:spacing w:after="0" w:line="100" w:lineRule="atLeast"/>
    </w:pPr>
    <w:rPr>
      <w:b/>
      <w:bCs/>
      <w:lang w:eastAsia="ar-SA"/>
    </w:rPr>
  </w:style>
  <w:style w:type="character" w:customStyle="1" w:styleId="CommentSubjectChar1">
    <w:name w:val="Comment Subject Char1"/>
    <w:link w:val="CommentSubject"/>
    <w:uiPriority w:val="99"/>
    <w:semiHidden/>
    <w:rsid w:val="00121205"/>
    <w:rPr>
      <w:rFonts w:ascii="Times New Roman" w:eastAsia="Times New Roman" w:hAnsi="Times New Roman" w:cs="Times New Roman"/>
      <w:b/>
      <w:bCs/>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w:uiPriority="0"/>
    <w:lsdException w:name="Title" w:semiHidden="0" w:uiPriority="10" w:unhideWhenUsed="0" w:qFormat="1"/>
    <w:lsdException w:name="Default Paragraph Font" w:uiPriority="0"/>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Cite"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00" w:lineRule="atLeast"/>
    </w:pPr>
    <w:rPr>
      <w:sz w:val="24"/>
      <w:szCs w:val="24"/>
      <w:lang w:val="bg-BG" w:eastAsia="ar-SA"/>
    </w:rPr>
  </w:style>
  <w:style w:type="paragraph" w:styleId="Heading1">
    <w:name w:val="heading 1"/>
    <w:basedOn w:val="Normal"/>
    <w:next w:val="BodyText"/>
    <w:qFormat/>
    <w:pPr>
      <w:keepNext/>
      <w:tabs>
        <w:tab w:val="num" w:pos="720"/>
      </w:tabs>
      <w:spacing w:before="240" w:after="60"/>
      <w:ind w:left="357" w:firstLine="3"/>
      <w:outlineLvl w:val="0"/>
    </w:pPr>
    <w:rPr>
      <w:rFonts w:ascii="Arial" w:hAnsi="Arial" w:cs="Arial"/>
      <w:b/>
      <w:bCs/>
      <w:kern w:val="1"/>
      <w:sz w:val="32"/>
      <w:szCs w:val="32"/>
      <w:lang w:val="en-AU"/>
    </w:rPr>
  </w:style>
  <w:style w:type="paragraph" w:styleId="Heading2">
    <w:name w:val="heading 2"/>
    <w:basedOn w:val="Normal"/>
    <w:next w:val="BodyText"/>
    <w:qFormat/>
    <w:pPr>
      <w:keepNext/>
      <w:tabs>
        <w:tab w:val="num" w:pos="0"/>
      </w:tabs>
      <w:ind w:left="576" w:hanging="576"/>
      <w:jc w:val="center"/>
      <w:outlineLvl w:val="1"/>
    </w:pPr>
    <w:rPr>
      <w:b/>
      <w:bCs/>
    </w:rPr>
  </w:style>
  <w:style w:type="paragraph" w:styleId="Heading3">
    <w:name w:val="heading 3"/>
    <w:basedOn w:val="Normal"/>
    <w:next w:val="BodyText"/>
    <w:qFormat/>
    <w:pPr>
      <w:keepNext/>
      <w:tabs>
        <w:tab w:val="num" w:pos="0"/>
      </w:tabs>
      <w:spacing w:before="240" w:after="60"/>
      <w:ind w:left="720" w:hanging="720"/>
      <w:outlineLvl w:val="2"/>
    </w:pPr>
    <w:rPr>
      <w:rFonts w:ascii="Arial" w:hAnsi="Arial" w:cs="Arial"/>
      <w:b/>
      <w:bCs/>
      <w:sz w:val="26"/>
      <w:szCs w:val="26"/>
      <w:lang w:val="en-AU"/>
    </w:rPr>
  </w:style>
  <w:style w:type="paragraph" w:styleId="Heading4">
    <w:name w:val="heading 4"/>
    <w:basedOn w:val="Normal"/>
    <w:next w:val="BodyText"/>
    <w:qFormat/>
    <w:pPr>
      <w:keepNext/>
      <w:tabs>
        <w:tab w:val="num" w:pos="0"/>
      </w:tabs>
      <w:spacing w:before="240" w:after="60"/>
      <w:ind w:left="864" w:hanging="864"/>
      <w:outlineLvl w:val="3"/>
    </w:pPr>
    <w:rPr>
      <w:b/>
      <w:bCs/>
      <w:sz w:val="28"/>
      <w:szCs w:val="28"/>
    </w:rPr>
  </w:style>
  <w:style w:type="paragraph" w:styleId="Heading5">
    <w:name w:val="heading 5"/>
    <w:basedOn w:val="Normal"/>
    <w:next w:val="BodyText"/>
    <w:qFormat/>
    <w:pPr>
      <w:tabs>
        <w:tab w:val="num" w:pos="0"/>
      </w:tabs>
      <w:spacing w:before="240" w:after="60"/>
      <w:ind w:left="1008" w:hanging="1008"/>
      <w:outlineLvl w:val="4"/>
    </w:pPr>
    <w:rPr>
      <w:b/>
      <w:bCs/>
      <w:i/>
      <w:iCs/>
      <w:sz w:val="26"/>
      <w:szCs w:val="26"/>
      <w:lang w:val="en-US"/>
    </w:rPr>
  </w:style>
  <w:style w:type="paragraph" w:styleId="Heading6">
    <w:name w:val="heading 6"/>
    <w:basedOn w:val="Normal"/>
    <w:next w:val="BodyText"/>
    <w:qFormat/>
    <w:pPr>
      <w:tabs>
        <w:tab w:val="num" w:pos="0"/>
      </w:tabs>
      <w:spacing w:before="240" w:after="60"/>
      <w:ind w:left="1152" w:hanging="1152"/>
      <w:outlineLvl w:val="5"/>
    </w:pPr>
    <w:rPr>
      <w:b/>
      <w:bCs/>
      <w:sz w:val="22"/>
      <w:szCs w:val="22"/>
      <w:lang w:val="en-GB"/>
    </w:rPr>
  </w:style>
  <w:style w:type="paragraph" w:styleId="Heading7">
    <w:name w:val="heading 7"/>
    <w:basedOn w:val="Normal"/>
    <w:next w:val="BodyText"/>
    <w:qFormat/>
    <w:pPr>
      <w:tabs>
        <w:tab w:val="num" w:pos="0"/>
      </w:tabs>
      <w:spacing w:before="240" w:after="60"/>
      <w:ind w:left="1296" w:hanging="1296"/>
      <w:outlineLvl w:val="6"/>
    </w:pPr>
    <w:rPr>
      <w:lang w:val="en-US"/>
    </w:rPr>
  </w:style>
  <w:style w:type="paragraph" w:styleId="Heading8">
    <w:name w:val="heading 8"/>
    <w:basedOn w:val="Normal"/>
    <w:next w:val="BodyText"/>
    <w:qFormat/>
    <w:pPr>
      <w:tabs>
        <w:tab w:val="num" w:pos="0"/>
      </w:tabs>
      <w:spacing w:before="240" w:after="60"/>
      <w:ind w:left="1440" w:hanging="1440"/>
      <w:outlineLvl w:val="7"/>
    </w:pPr>
    <w:rPr>
      <w:i/>
      <w:iCs/>
      <w:lang w:val="en-GB"/>
    </w:rPr>
  </w:style>
  <w:style w:type="paragraph" w:styleId="Heading9">
    <w:name w:val="heading 9"/>
    <w:basedOn w:val="Normal"/>
    <w:next w:val="BodyText"/>
    <w:qFormat/>
    <w:pPr>
      <w:keepNext/>
      <w:tabs>
        <w:tab w:val="num" w:pos="0"/>
      </w:tabs>
      <w:ind w:left="1584" w:hanging="1584"/>
      <w:jc w:val="center"/>
      <w:outlineLvl w:val="8"/>
    </w:pPr>
    <w:rPr>
      <w:b/>
      <w:sz w:val="36"/>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b/>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0">
    <w:name w:val="WW8Num3z0"/>
    <w:rPr>
      <w:rFonts w:ascii="Symbol" w:hAnsi="Symbol" w:cs="Symbol"/>
      <w:color w:val="000000"/>
      <w:sz w:val="24"/>
      <w:szCs w:val="24"/>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Times New Roman" w:hAnsi="Times New Roman" w:cs="Times New Roman"/>
      <w:b w:val="0"/>
      <w:bCs w:val="0"/>
      <w:i w:val="0"/>
      <w:iCs w:val="0"/>
      <w:caps w:val="0"/>
      <w:smallCaps w:val="0"/>
      <w:strike w:val="0"/>
      <w:dstrike w:val="0"/>
      <w:color w:val="000000"/>
      <w:spacing w:val="-10"/>
      <w:w w:val="100"/>
      <w:position w:val="0"/>
      <w:sz w:val="24"/>
      <w:szCs w:val="24"/>
      <w:u w:val="none"/>
      <w:vertAlign w:val="baseline"/>
      <w:lang w:val="bg-BG"/>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val="0"/>
      <w:bCs/>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Times New Roman" w:hAnsi="Times New Roman" w:cs="Times New Roman"/>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eastAsia="Batang"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Wingdings" w:hAnsi="Wingdings" w:cs="Wingdings"/>
      <w:color w:val="000000"/>
    </w:rPr>
  </w:style>
  <w:style w:type="character" w:customStyle="1" w:styleId="WW8Num14z1">
    <w:name w:val="WW8Num14z1"/>
    <w:rPr>
      <w:rFonts w:ascii="Courier New" w:hAnsi="Courier New" w:cs="Courier New"/>
    </w:rPr>
  </w:style>
  <w:style w:type="character" w:customStyle="1" w:styleId="WW8Num14z3">
    <w:name w:val="WW8Num14z3"/>
    <w:rPr>
      <w:rFonts w:ascii="Symbol" w:hAnsi="Symbol" w:cs="Symbol"/>
    </w:rPr>
  </w:style>
  <w:style w:type="character" w:customStyle="1" w:styleId="WW8Num15z0">
    <w:name w:val="WW8Num15z0"/>
    <w:rPr>
      <w:rFonts w:ascii="Wingdings" w:hAnsi="Wingdings" w:cs="Wingdings"/>
    </w:rPr>
  </w:style>
  <w:style w:type="character" w:customStyle="1" w:styleId="WW8Num15z1">
    <w:name w:val="WW8Num15z1"/>
    <w:rPr>
      <w:rFonts w:ascii="Courier New" w:hAnsi="Courier New" w:cs="Courier New"/>
    </w:rPr>
  </w:style>
  <w:style w:type="character" w:customStyle="1" w:styleId="WW8Num15z3">
    <w:name w:val="WW8Num15z3"/>
    <w:rPr>
      <w:rFonts w:ascii="Symbol" w:hAnsi="Symbol" w:cs="Symbol"/>
    </w:rPr>
  </w:style>
  <w:style w:type="character" w:customStyle="1" w:styleId="WW8Num16z0">
    <w:name w:val="WW8Num16z0"/>
    <w:rPr>
      <w:caps w:val="0"/>
      <w:smallCaps w:val="0"/>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SubtitleChar">
    <w:name w:val="Subtitle Char"/>
    <w:rPr>
      <w:rFonts w:ascii="Times New Roman" w:eastAsia="Times New Roman" w:hAnsi="Times New Roman" w:cs="Times New Roman"/>
      <w:sz w:val="24"/>
      <w:szCs w:val="24"/>
    </w:rPr>
  </w:style>
  <w:style w:type="character" w:customStyle="1" w:styleId="Heading1Char">
    <w:name w:val="Heading 1 Char"/>
    <w:rPr>
      <w:rFonts w:ascii="Arial" w:eastAsia="Times New Roman" w:hAnsi="Arial" w:cs="Arial"/>
      <w:b/>
      <w:bCs/>
      <w:kern w:val="1"/>
      <w:sz w:val="32"/>
      <w:szCs w:val="32"/>
      <w:lang w:val="en-AU"/>
    </w:rPr>
  </w:style>
  <w:style w:type="character" w:customStyle="1" w:styleId="Heading2Char">
    <w:name w:val="Heading 2 Char"/>
    <w:rPr>
      <w:rFonts w:ascii="Times New Roman" w:eastAsia="Times New Roman" w:hAnsi="Times New Roman" w:cs="Times New Roman"/>
      <w:b/>
      <w:bCs/>
      <w:sz w:val="24"/>
      <w:szCs w:val="24"/>
    </w:rPr>
  </w:style>
  <w:style w:type="character" w:customStyle="1" w:styleId="Heading3Char1">
    <w:name w:val="Heading 3 Char1"/>
    <w:rPr>
      <w:rFonts w:ascii="Arial" w:eastAsia="Times New Roman" w:hAnsi="Arial" w:cs="Arial"/>
      <w:b/>
      <w:bCs/>
      <w:sz w:val="26"/>
      <w:szCs w:val="26"/>
      <w:lang w:val="en-AU"/>
    </w:rPr>
  </w:style>
  <w:style w:type="character" w:customStyle="1" w:styleId="Heading4Char">
    <w:name w:val="Heading 4 Char"/>
    <w:rPr>
      <w:rFonts w:ascii="Times New Roman" w:eastAsia="Times New Roman" w:hAnsi="Times New Roman" w:cs="Times New Roman"/>
      <w:b/>
      <w:bCs/>
      <w:sz w:val="28"/>
      <w:szCs w:val="28"/>
    </w:rPr>
  </w:style>
  <w:style w:type="character" w:customStyle="1" w:styleId="Heading5Char">
    <w:name w:val="Heading 5 Char"/>
    <w:rPr>
      <w:rFonts w:ascii="Times New Roman" w:eastAsia="Times New Roman" w:hAnsi="Times New Roman" w:cs="Times New Roman"/>
      <w:b/>
      <w:bCs/>
      <w:i/>
      <w:iCs/>
      <w:sz w:val="26"/>
      <w:szCs w:val="26"/>
      <w:lang w:val="en-US"/>
    </w:rPr>
  </w:style>
  <w:style w:type="character" w:customStyle="1" w:styleId="Heading6Char">
    <w:name w:val="Heading 6 Char"/>
    <w:rPr>
      <w:rFonts w:ascii="Times New Roman" w:eastAsia="Times New Roman" w:hAnsi="Times New Roman" w:cs="Times New Roman"/>
      <w:b/>
      <w:bCs/>
      <w:lang w:val="en-GB"/>
    </w:rPr>
  </w:style>
  <w:style w:type="character" w:customStyle="1" w:styleId="Heading7Char">
    <w:name w:val="Heading 7 Char"/>
    <w:rPr>
      <w:rFonts w:ascii="Times New Roman" w:eastAsia="Times New Roman" w:hAnsi="Times New Roman" w:cs="Times New Roman"/>
      <w:sz w:val="24"/>
      <w:szCs w:val="24"/>
      <w:lang w:val="en-US"/>
    </w:rPr>
  </w:style>
  <w:style w:type="character" w:customStyle="1" w:styleId="Heading8Char">
    <w:name w:val="Heading 8 Char"/>
    <w:rPr>
      <w:rFonts w:ascii="Times New Roman" w:eastAsia="Times New Roman" w:hAnsi="Times New Roman" w:cs="Times New Roman"/>
      <w:i/>
      <w:iCs/>
      <w:sz w:val="24"/>
      <w:szCs w:val="24"/>
      <w:lang w:val="en-GB"/>
    </w:rPr>
  </w:style>
  <w:style w:type="character" w:customStyle="1" w:styleId="Heading9Char">
    <w:name w:val="Heading 9 Char"/>
    <w:rPr>
      <w:rFonts w:ascii="Times New Roman" w:eastAsia="Times New Roman" w:hAnsi="Times New Roman" w:cs="Times New Roman"/>
      <w:b/>
      <w:sz w:val="36"/>
      <w:szCs w:val="20"/>
      <w:u w:val="single"/>
      <w:lang w:val="en-US"/>
    </w:rPr>
  </w:style>
  <w:style w:type="character" w:customStyle="1" w:styleId="BodyTextChar">
    <w:name w:val="Body Text Char"/>
    <w:rPr>
      <w:rFonts w:ascii="Times New Roman" w:eastAsia="Times New Roman" w:hAnsi="Times New Roman" w:cs="Times New Roman"/>
      <w:sz w:val="24"/>
      <w:szCs w:val="24"/>
    </w:rPr>
  </w:style>
  <w:style w:type="character" w:customStyle="1" w:styleId="HeaderChar">
    <w:name w:val="Header Char"/>
    <w:rPr>
      <w:rFonts w:ascii="Times New Roman" w:eastAsia="Times New Roman" w:hAnsi="Times New Roman" w:cs="Times New Roman"/>
      <w:sz w:val="28"/>
      <w:szCs w:val="28"/>
      <w:lang w:val="en-US"/>
    </w:rPr>
  </w:style>
  <w:style w:type="character" w:customStyle="1" w:styleId="PageNumber1">
    <w:name w:val="Page Number1"/>
    <w:basedOn w:val="DefaultParagraphFont"/>
  </w:style>
  <w:style w:type="character" w:customStyle="1" w:styleId="FooterChar">
    <w:name w:val="Footer Char"/>
    <w:rPr>
      <w:rFonts w:ascii="Times New Roman" w:eastAsia="Times New Roman" w:hAnsi="Times New Roman" w:cs="Times New Roman"/>
      <w:sz w:val="28"/>
      <w:szCs w:val="28"/>
      <w:lang w:val="en-US"/>
    </w:rPr>
  </w:style>
  <w:style w:type="character" w:customStyle="1" w:styleId="FontStyle23">
    <w:name w:val="Font Style23"/>
    <w:rPr>
      <w:rFonts w:ascii="Times New Roman" w:hAnsi="Times New Roman" w:cs="Times New Roman"/>
      <w:sz w:val="24"/>
      <w:szCs w:val="24"/>
    </w:rPr>
  </w:style>
  <w:style w:type="character" w:customStyle="1" w:styleId="FootnoteTextChar">
    <w:name w:val="Footnote Text Char"/>
    <w:rPr>
      <w:rFonts w:ascii="Times New Roman" w:eastAsia="Times New Roman" w:hAnsi="Times New Roman" w:cs="Times New Roman"/>
      <w:sz w:val="20"/>
      <w:szCs w:val="20"/>
      <w:lang w:val="en-GB"/>
    </w:rPr>
  </w:style>
  <w:style w:type="character" w:customStyle="1" w:styleId="FontStyle16">
    <w:name w:val="Font Style16"/>
    <w:rPr>
      <w:rFonts w:ascii="Times New Roman" w:hAnsi="Times New Roman" w:cs="Times New Roman"/>
      <w:i/>
      <w:iCs/>
      <w:sz w:val="24"/>
      <w:szCs w:val="24"/>
    </w:rPr>
  </w:style>
  <w:style w:type="character" w:customStyle="1" w:styleId="FontStyle19">
    <w:name w:val="Font Style19"/>
    <w:rPr>
      <w:rFonts w:ascii="Times New Roman" w:hAnsi="Times New Roman" w:cs="Times New Roman"/>
      <w:sz w:val="24"/>
      <w:szCs w:val="24"/>
    </w:rPr>
  </w:style>
  <w:style w:type="character" w:customStyle="1" w:styleId="DocumentMapChar">
    <w:name w:val="Document Map Char"/>
    <w:rPr>
      <w:rFonts w:ascii="Tahoma" w:eastAsia="Times New Roman" w:hAnsi="Tahoma" w:cs="Tahoma"/>
      <w:sz w:val="20"/>
      <w:szCs w:val="20"/>
    </w:rPr>
  </w:style>
  <w:style w:type="character" w:customStyle="1" w:styleId="PlainTextChar">
    <w:name w:val="Plain Text Char"/>
    <w:rPr>
      <w:rFonts w:ascii="Courier New" w:eastAsia="Times New Roman" w:hAnsi="Courier New" w:cs="Times New Roman"/>
      <w:sz w:val="20"/>
      <w:szCs w:val="20"/>
      <w:lang w:val="en-US"/>
    </w:rPr>
  </w:style>
  <w:style w:type="character" w:customStyle="1" w:styleId="BalloonTextChar">
    <w:name w:val="Balloon Text Char"/>
    <w:rPr>
      <w:rFonts w:ascii="Tahoma" w:eastAsia="Times New Roman" w:hAnsi="Tahoma" w:cs="Tahoma"/>
      <w:sz w:val="16"/>
      <w:szCs w:val="16"/>
    </w:rPr>
  </w:style>
  <w:style w:type="character" w:customStyle="1" w:styleId="FootnoteReference1">
    <w:name w:val="Footnote Reference1"/>
    <w:rPr>
      <w:vertAlign w:val="superscript"/>
    </w:rPr>
  </w:style>
  <w:style w:type="character" w:styleId="Hyperlink">
    <w:name w:val="Hyperlink"/>
    <w:rPr>
      <w:color w:val="0000FF"/>
      <w:u w:val="single"/>
    </w:rPr>
  </w:style>
  <w:style w:type="character" w:customStyle="1" w:styleId="CommentReference1">
    <w:name w:val="Comment Reference1"/>
    <w:rPr>
      <w:sz w:val="16"/>
      <w:szCs w:val="16"/>
    </w:rPr>
  </w:style>
  <w:style w:type="character" w:customStyle="1" w:styleId="CommentTextChar">
    <w:name w:val="Comment Text Char"/>
    <w:link w:val="CommentText"/>
    <w:uiPriority w:val="99"/>
    <w:rPr>
      <w:rFonts w:ascii="Times New Roman" w:eastAsia="Times New Roman" w:hAnsi="Times New Roman" w:cs="Times New Roman"/>
      <w:sz w:val="20"/>
      <w:szCs w:val="20"/>
    </w:rPr>
  </w:style>
  <w:style w:type="character" w:customStyle="1" w:styleId="CommentSubjectChar">
    <w:name w:val="Comment Subject Char"/>
    <w:rPr>
      <w:rFonts w:ascii="Times New Roman" w:eastAsia="Times New Roman" w:hAnsi="Times New Roman" w:cs="Times New Roman"/>
      <w:b/>
      <w:bCs/>
      <w:sz w:val="20"/>
      <w:szCs w:val="20"/>
    </w:rPr>
  </w:style>
  <w:style w:type="character" w:customStyle="1" w:styleId="BodyTextIndent3Char">
    <w:name w:val="Body Text Indent 3 Char"/>
    <w:rPr>
      <w:rFonts w:ascii="Times New Roman" w:eastAsia="Times New Roman" w:hAnsi="Times New Roman" w:cs="Times New Roman"/>
      <w:sz w:val="16"/>
      <w:szCs w:val="16"/>
    </w:rPr>
  </w:style>
  <w:style w:type="character" w:customStyle="1" w:styleId="BodyTextIndentChar">
    <w:name w:val="Body Text Indent Char"/>
    <w:rPr>
      <w:rFonts w:ascii="Times New Roman" w:eastAsia="Times New Roman" w:hAnsi="Times New Roman" w:cs="Times New Roman"/>
      <w:sz w:val="24"/>
      <w:szCs w:val="24"/>
    </w:rPr>
  </w:style>
  <w:style w:type="character" w:customStyle="1" w:styleId="BodyText2Char">
    <w:name w:val="Body Text 2 Char"/>
    <w:rPr>
      <w:rFonts w:ascii="Times New Roman" w:eastAsia="Times New Roman" w:hAnsi="Times New Roman" w:cs="Times New Roman"/>
      <w:sz w:val="24"/>
      <w:szCs w:val="24"/>
    </w:rPr>
  </w:style>
  <w:style w:type="character" w:customStyle="1" w:styleId="BodyTextIndent2Char">
    <w:name w:val="Body Text Indent 2 Char"/>
    <w:rPr>
      <w:rFonts w:ascii="Times New Roman" w:eastAsia="Times New Roman" w:hAnsi="Times New Roman" w:cs="Times New Roman"/>
      <w:sz w:val="28"/>
      <w:szCs w:val="20"/>
      <w:lang w:val="en-US"/>
    </w:rPr>
  </w:style>
  <w:style w:type="character" w:customStyle="1" w:styleId="TitleChar">
    <w:name w:val="Title Char"/>
    <w:rPr>
      <w:rFonts w:ascii="Times New Roman" w:eastAsia="Times New Roman" w:hAnsi="Times New Roman" w:cs="Times New Roman"/>
      <w:b/>
      <w:sz w:val="28"/>
      <w:szCs w:val="20"/>
    </w:rPr>
  </w:style>
  <w:style w:type="character" w:customStyle="1" w:styleId="BodyText3Char">
    <w:name w:val="Body Text 3 Char"/>
    <w:rPr>
      <w:rFonts w:ascii="Times New Roman" w:eastAsia="Times New Roman" w:hAnsi="Times New Roman" w:cs="Times New Roman"/>
      <w:sz w:val="16"/>
      <w:szCs w:val="16"/>
      <w:lang w:val="en-GB"/>
    </w:rPr>
  </w:style>
  <w:style w:type="character" w:customStyle="1" w:styleId="samedocreference1">
    <w:name w:val="samedocreference1"/>
    <w:rPr>
      <w:i w:val="0"/>
      <w:iCs w:val="0"/>
      <w:color w:val="8B0000"/>
      <w:u w:val="single"/>
    </w:rPr>
  </w:style>
  <w:style w:type="character" w:customStyle="1" w:styleId="FontStyle12">
    <w:name w:val="Font Style12"/>
    <w:rPr>
      <w:rFonts w:ascii="Times New Roman" w:hAnsi="Times New Roman" w:cs="Times New Roman"/>
      <w:sz w:val="22"/>
      <w:szCs w:val="22"/>
    </w:rPr>
  </w:style>
  <w:style w:type="character" w:styleId="FollowedHyperlink">
    <w:name w:val="FollowedHyperlink"/>
    <w:rPr>
      <w:color w:val="800080"/>
      <w:u w:val="single"/>
    </w:rPr>
  </w:style>
  <w:style w:type="character" w:customStyle="1" w:styleId="CharChar18">
    <w:name w:val="Char Char18"/>
    <w:rPr>
      <w:rFonts w:ascii="Cambria" w:hAnsi="Cambria" w:cs="Cambria"/>
      <w:b/>
      <w:bCs/>
      <w:kern w:val="1"/>
      <w:sz w:val="32"/>
      <w:szCs w:val="32"/>
      <w:lang w:val="bg-BG" w:eastAsia="ar-SA" w:bidi="ar-SA"/>
    </w:rPr>
  </w:style>
  <w:style w:type="character" w:customStyle="1" w:styleId="Heading3CharCharChar">
    <w:name w:val="Heading 3 Char Char Char"/>
    <w:rPr>
      <w:i/>
      <w:sz w:val="24"/>
      <w:szCs w:val="24"/>
      <w:lang w:val="en-GB" w:eastAsia="ar-SA" w:bidi="ar-SA"/>
    </w:rPr>
  </w:style>
  <w:style w:type="character" w:styleId="HTMLCite">
    <w:name w:val="HTML Cite"/>
    <w:rPr>
      <w:i/>
      <w:iCs/>
    </w:rPr>
  </w:style>
  <w:style w:type="character" w:customStyle="1" w:styleId="newdocreference">
    <w:name w:val="newdocreference"/>
    <w:basedOn w:val="DefaultParagraphFont"/>
  </w:style>
  <w:style w:type="character" w:customStyle="1" w:styleId="blockstyleCharChar">
    <w:name w:val="block style Char Char"/>
    <w:rPr>
      <w:sz w:val="24"/>
      <w:szCs w:val="24"/>
      <w:lang w:val="bg-BG" w:eastAsia="ar-SA" w:bidi="ar-SA"/>
    </w:rPr>
  </w:style>
  <w:style w:type="character" w:customStyle="1" w:styleId="alcapt1">
    <w:name w:val="al_capt1"/>
    <w:rPr>
      <w:i/>
      <w:iCs/>
      <w:vanish w:val="0"/>
    </w:rPr>
  </w:style>
  <w:style w:type="character" w:customStyle="1" w:styleId="19">
    <w:name w:val="Знак Знак19"/>
    <w:rPr>
      <w:rFonts w:ascii="Arial" w:hAnsi="Arial" w:cs="Arial"/>
      <w:b/>
      <w:bCs/>
      <w:kern w:val="1"/>
      <w:sz w:val="32"/>
      <w:szCs w:val="32"/>
      <w:lang w:val="en-GB" w:eastAsia="ar-SA" w:bidi="ar-SA"/>
    </w:rPr>
  </w:style>
  <w:style w:type="character" w:customStyle="1" w:styleId="FontStyle18">
    <w:name w:val="Font Style18"/>
    <w:rPr>
      <w:rFonts w:ascii="Times New Roman" w:hAnsi="Times New Roman" w:cs="Times New Roman"/>
      <w:sz w:val="28"/>
      <w:szCs w:val="28"/>
    </w:rPr>
  </w:style>
  <w:style w:type="character" w:customStyle="1" w:styleId="FontStyle14">
    <w:name w:val="Font Style14"/>
    <w:rPr>
      <w:rFonts w:ascii="Times New Roman" w:hAnsi="Times New Roman" w:cs="Times New Roman"/>
      <w:sz w:val="28"/>
      <w:szCs w:val="28"/>
    </w:rPr>
  </w:style>
  <w:style w:type="character" w:customStyle="1" w:styleId="2">
    <w:name w:val="Основен текст (2)_"/>
    <w:rPr>
      <w:rFonts w:ascii="Arial Narrow" w:eastAsia="Arial Narrow" w:hAnsi="Arial Narrow" w:cs="Arial Narrow"/>
      <w:sz w:val="19"/>
      <w:szCs w:val="19"/>
    </w:rPr>
  </w:style>
  <w:style w:type="character" w:customStyle="1" w:styleId="3">
    <w:name w:val="Основен текст (3)_"/>
    <w:rPr>
      <w:rFonts w:ascii="Arial Narrow" w:eastAsia="Arial Narrow" w:hAnsi="Arial Narrow" w:cs="Arial Narrow"/>
      <w:sz w:val="19"/>
      <w:szCs w:val="19"/>
    </w:rPr>
  </w:style>
  <w:style w:type="character" w:customStyle="1" w:styleId="a">
    <w:name w:val="Основен текст_"/>
    <w:rPr>
      <w:rFonts w:ascii="Times New Roman" w:eastAsia="Times New Roman" w:hAnsi="Times New Roman" w:cs="Times New Roman"/>
      <w:sz w:val="24"/>
      <w:szCs w:val="24"/>
      <w:lang w:val="en-GB"/>
    </w:rPr>
  </w:style>
  <w:style w:type="character" w:customStyle="1" w:styleId="1">
    <w:name w:val="Заглавие #1_"/>
    <w:rPr>
      <w:rFonts w:ascii="Arial Narrow" w:eastAsia="Arial Narrow" w:hAnsi="Arial Narrow" w:cs="Arial Narrow"/>
      <w:sz w:val="23"/>
      <w:szCs w:val="23"/>
    </w:rPr>
  </w:style>
  <w:style w:type="character" w:customStyle="1" w:styleId="a0">
    <w:name w:val="Основен текст + Удебелен"/>
    <w:rPr>
      <w:rFonts w:ascii="Arial Narrow" w:eastAsia="Arial Narrow" w:hAnsi="Arial Narrow" w:cs="Arial Narrow"/>
      <w:b/>
      <w:bCs/>
      <w:w w:val="100"/>
      <w:sz w:val="23"/>
      <w:szCs w:val="23"/>
      <w:lang w:eastAsia="ar-SA" w:bidi="ar-SA"/>
    </w:rPr>
  </w:style>
  <w:style w:type="character" w:customStyle="1" w:styleId="5">
    <w:name w:val="Основен текст (5)_"/>
    <w:rPr>
      <w:rFonts w:ascii="Arial Narrow" w:eastAsia="Arial Narrow" w:hAnsi="Arial Narrow" w:cs="Arial Narrow"/>
      <w:sz w:val="23"/>
      <w:szCs w:val="23"/>
    </w:rPr>
  </w:style>
  <w:style w:type="character" w:customStyle="1" w:styleId="20">
    <w:name w:val="Заглавие на изображение (2)_"/>
    <w:rPr>
      <w:rFonts w:ascii="Arial Narrow" w:eastAsia="Arial Narrow" w:hAnsi="Arial Narrow" w:cs="Arial Narrow"/>
      <w:sz w:val="19"/>
      <w:szCs w:val="19"/>
    </w:rPr>
  </w:style>
  <w:style w:type="character" w:customStyle="1" w:styleId="30">
    <w:name w:val="Заглавие на изображение (3)_"/>
    <w:rPr>
      <w:rFonts w:ascii="Arial Narrow" w:eastAsia="Arial Narrow" w:hAnsi="Arial Narrow" w:cs="Arial Narrow"/>
      <w:sz w:val="19"/>
      <w:szCs w:val="19"/>
    </w:rPr>
  </w:style>
  <w:style w:type="character" w:customStyle="1" w:styleId="31">
    <w:name w:val="Заглавие #3_"/>
    <w:rPr>
      <w:rFonts w:ascii="Arial Narrow" w:eastAsia="Arial Narrow" w:hAnsi="Arial Narrow" w:cs="Arial Narrow"/>
      <w:sz w:val="21"/>
      <w:szCs w:val="21"/>
    </w:rPr>
  </w:style>
  <w:style w:type="character" w:customStyle="1" w:styleId="9">
    <w:name w:val="Основен текст (9)_"/>
    <w:rPr>
      <w:rFonts w:ascii="Arial Narrow" w:eastAsia="Arial Narrow" w:hAnsi="Arial Narrow" w:cs="Arial Narrow"/>
      <w:sz w:val="21"/>
      <w:szCs w:val="21"/>
    </w:rPr>
  </w:style>
  <w:style w:type="character" w:customStyle="1" w:styleId="10">
    <w:name w:val="Основен текст (10)_"/>
    <w:rPr>
      <w:rFonts w:ascii="Arial Narrow" w:eastAsia="Arial Narrow" w:hAnsi="Arial Narrow" w:cs="Arial Narrow"/>
      <w:sz w:val="21"/>
      <w:szCs w:val="21"/>
    </w:rPr>
  </w:style>
  <w:style w:type="character" w:customStyle="1" w:styleId="CharChar20">
    <w:name w:val="Char Char20"/>
    <w:rPr>
      <w:rFonts w:ascii="Arial" w:hAnsi="Arial" w:cs="Arial"/>
      <w:b/>
      <w:bCs/>
      <w:kern w:val="1"/>
      <w:sz w:val="32"/>
      <w:szCs w:val="32"/>
      <w:lang w:val="en-GB" w:eastAsia="ar-SA" w:bidi="ar-SA"/>
    </w:rPr>
  </w:style>
  <w:style w:type="character" w:customStyle="1" w:styleId="CharChar19">
    <w:name w:val="Char Char19"/>
    <w:rPr>
      <w:sz w:val="24"/>
      <w:lang w:val="en-GB" w:eastAsia="ar-SA" w:bidi="ar-SA"/>
    </w:rPr>
  </w:style>
  <w:style w:type="character" w:customStyle="1" w:styleId="historyitemselected1">
    <w:name w:val="historyitemselected1"/>
    <w:rPr>
      <w:b/>
      <w:bCs/>
      <w:color w:val="0086C6"/>
    </w:rPr>
  </w:style>
  <w:style w:type="character" w:customStyle="1" w:styleId="FontStyle25">
    <w:name w:val="Font Style25"/>
    <w:rPr>
      <w:rFonts w:ascii="Times New Roman" w:hAnsi="Times New Roman" w:cs="Times New Roman"/>
      <w:sz w:val="20"/>
      <w:szCs w:val="20"/>
    </w:rPr>
  </w:style>
  <w:style w:type="character" w:customStyle="1" w:styleId="FontStyle26">
    <w:name w:val="Font Style26"/>
    <w:rPr>
      <w:rFonts w:ascii="Times New Roman" w:hAnsi="Times New Roman" w:cs="Times New Roman"/>
      <w:b/>
      <w:bCs/>
      <w:sz w:val="20"/>
      <w:szCs w:val="20"/>
    </w:rPr>
  </w:style>
  <w:style w:type="character" w:customStyle="1" w:styleId="HTMLPreformattedChar">
    <w:name w:val="HTML Preformatted Char"/>
    <w:rPr>
      <w:rFonts w:ascii="Courier New" w:eastAsia="Times New Roman" w:hAnsi="Courier New" w:cs="Courier New"/>
      <w:sz w:val="20"/>
      <w:szCs w:val="20"/>
    </w:rPr>
  </w:style>
  <w:style w:type="character" w:customStyle="1" w:styleId="samedocreference">
    <w:name w:val="samedocreference"/>
    <w:basedOn w:val="DefaultParagraphFont"/>
  </w:style>
  <w:style w:type="character" w:customStyle="1" w:styleId="ListLabel1">
    <w:name w:val="ListLabel 1"/>
    <w:rPr>
      <w:rFonts w:cs="Times New Roman CYR"/>
    </w:rPr>
  </w:style>
  <w:style w:type="character" w:customStyle="1" w:styleId="ListLabel2">
    <w:name w:val="ListLabel 2"/>
    <w:rPr>
      <w:b/>
      <w:i w:val="0"/>
      <w:color w:val="00000A"/>
      <w:sz w:val="24"/>
      <w:lang w:val="bg-BG"/>
    </w:rPr>
  </w:style>
  <w:style w:type="character" w:customStyle="1" w:styleId="ListLabel3">
    <w:name w:val="ListLabel 3"/>
    <w:rPr>
      <w:b/>
    </w:rPr>
  </w:style>
  <w:style w:type="character" w:customStyle="1" w:styleId="ListLabel4">
    <w:name w:val="ListLabel 4"/>
    <w:rPr>
      <w:rFonts w:cs="Times New Roman"/>
    </w:rPr>
  </w:style>
  <w:style w:type="character" w:customStyle="1" w:styleId="ListLabel5">
    <w:name w:val="ListLabel 5"/>
    <w:rPr>
      <w:rFonts w:eastAsia="Times New Roman" w:cs="Times New Roman"/>
    </w:rPr>
  </w:style>
  <w:style w:type="character" w:customStyle="1" w:styleId="ListLabel6">
    <w:name w:val="ListLabel 6"/>
    <w:rPr>
      <w:rFonts w:cs="Courier New"/>
    </w:rPr>
  </w:style>
  <w:style w:type="character" w:customStyle="1" w:styleId="ListLabel7">
    <w:name w:val="ListLabel 7"/>
    <w:rPr>
      <w:rFonts w:eastAsia="Times New Roman" w:cs="Times New Roman"/>
      <w:b w:val="0"/>
      <w:bCs w:val="0"/>
      <w:i w:val="0"/>
      <w:iCs w:val="0"/>
      <w:caps w:val="0"/>
      <w:smallCaps w:val="0"/>
      <w:strike w:val="0"/>
      <w:dstrike w:val="0"/>
      <w:color w:val="000000"/>
      <w:spacing w:val="-10"/>
      <w:w w:val="100"/>
      <w:position w:val="0"/>
      <w:sz w:val="24"/>
      <w:szCs w:val="24"/>
      <w:u w:val="none"/>
      <w:vertAlign w:val="baseline"/>
      <w:lang w:val="bg-BG"/>
    </w:rPr>
  </w:style>
  <w:style w:type="character" w:customStyle="1" w:styleId="ListLabel8">
    <w:name w:val="ListLabel 8"/>
    <w:rPr>
      <w:b w:val="0"/>
    </w:rPr>
  </w:style>
  <w:style w:type="paragraph" w:customStyle="1" w:styleId="21">
    <w:name w:val="Заглавие2"/>
    <w:basedOn w:val="Normal"/>
    <w:next w:val="BodyText"/>
    <w:pPr>
      <w:keepNext/>
      <w:spacing w:before="240" w:after="120"/>
      <w:jc w:val="center"/>
    </w:pPr>
    <w:rPr>
      <w:rFonts w:ascii="Arial" w:eastAsia="Microsoft YaHei" w:hAnsi="Arial" w:cs="Arial"/>
      <w:b/>
      <w:sz w:val="28"/>
      <w:szCs w:val="20"/>
    </w:rPr>
  </w:style>
  <w:style w:type="paragraph" w:styleId="BodyText">
    <w:name w:val="Body Text"/>
    <w:basedOn w:val="Normal"/>
    <w:pPr>
      <w:jc w:val="both"/>
    </w:pPr>
  </w:style>
  <w:style w:type="paragraph" w:styleId="List">
    <w:name w:val="List"/>
    <w:basedOn w:val="BodyText"/>
    <w:rPr>
      <w:rFonts w:cs="Arial"/>
    </w:rPr>
  </w:style>
  <w:style w:type="paragraph" w:customStyle="1" w:styleId="11">
    <w:name w:val="Надпис1"/>
    <w:basedOn w:val="Normal"/>
    <w:pPr>
      <w:suppressLineNumbers/>
      <w:spacing w:before="120" w:after="120"/>
    </w:pPr>
    <w:rPr>
      <w:rFonts w:cs="Arial"/>
      <w:i/>
      <w:iCs/>
    </w:rPr>
  </w:style>
  <w:style w:type="paragraph" w:customStyle="1" w:styleId="a1">
    <w:name w:val="Указател"/>
    <w:basedOn w:val="Normal"/>
    <w:pPr>
      <w:suppressLineNumbers/>
    </w:pPr>
    <w:rPr>
      <w:rFonts w:cs="Arial"/>
    </w:rPr>
  </w:style>
  <w:style w:type="paragraph" w:styleId="Subtitle">
    <w:name w:val="Subtitle"/>
    <w:basedOn w:val="Normal"/>
    <w:next w:val="BodyText"/>
    <w:qFormat/>
    <w:pPr>
      <w:jc w:val="center"/>
    </w:pPr>
    <w:rPr>
      <w:i/>
      <w:iCs/>
      <w:sz w:val="28"/>
      <w:szCs w:val="28"/>
    </w:rPr>
  </w:style>
  <w:style w:type="paragraph" w:customStyle="1" w:styleId="CharChar">
    <w:name w:val="Знак Знак Char Char"/>
    <w:basedOn w:val="Normal"/>
    <w:pPr>
      <w:tabs>
        <w:tab w:val="left" w:pos="709"/>
      </w:tabs>
    </w:pPr>
    <w:rPr>
      <w:rFonts w:ascii="Tahoma" w:hAnsi="Tahoma" w:cs="Tahoma"/>
      <w:lang w:val="pl-PL"/>
    </w:rPr>
  </w:style>
  <w:style w:type="paragraph" w:customStyle="1" w:styleId="a2">
    <w:name w:val="Знак Знак"/>
    <w:basedOn w:val="Normal"/>
    <w:pPr>
      <w:tabs>
        <w:tab w:val="left" w:pos="709"/>
      </w:tabs>
      <w:spacing w:before="120"/>
      <w:ind w:firstLine="709"/>
      <w:jc w:val="both"/>
    </w:pPr>
    <w:rPr>
      <w:rFonts w:ascii="Tahoma" w:hAnsi="Tahoma" w:cs="Tahoma"/>
      <w:lang w:val="pl-PL"/>
    </w:rPr>
  </w:style>
  <w:style w:type="paragraph" w:customStyle="1" w:styleId="Text3">
    <w:name w:val="Text 3"/>
    <w:basedOn w:val="Normal"/>
    <w:pPr>
      <w:tabs>
        <w:tab w:val="left" w:pos="2302"/>
      </w:tabs>
      <w:spacing w:after="240"/>
      <w:ind w:left="1202"/>
      <w:jc w:val="both"/>
    </w:pPr>
    <w:rPr>
      <w:lang w:val="en-GB"/>
    </w:rPr>
  </w:style>
  <w:style w:type="paragraph" w:styleId="Header">
    <w:name w:val="header"/>
    <w:aliases w:val="Intestazione.int.intestazione,Intestazione.int,Char1 Char"/>
    <w:basedOn w:val="Normal"/>
    <w:link w:val="HeaderChar1"/>
    <w:uiPriority w:val="99"/>
    <w:pPr>
      <w:suppressLineNumbers/>
      <w:tabs>
        <w:tab w:val="center" w:pos="4536"/>
        <w:tab w:val="right" w:pos="9072"/>
      </w:tabs>
    </w:pPr>
    <w:rPr>
      <w:sz w:val="28"/>
      <w:szCs w:val="28"/>
      <w:lang w:val="en-US"/>
    </w:rPr>
  </w:style>
  <w:style w:type="paragraph" w:styleId="Footer">
    <w:name w:val="footer"/>
    <w:basedOn w:val="Normal"/>
    <w:pPr>
      <w:suppressLineNumbers/>
      <w:tabs>
        <w:tab w:val="center" w:pos="4536"/>
        <w:tab w:val="right" w:pos="9072"/>
      </w:tabs>
    </w:pPr>
    <w:rPr>
      <w:sz w:val="28"/>
      <w:szCs w:val="28"/>
      <w:lang w:val="en-US"/>
    </w:rPr>
  </w:style>
  <w:style w:type="paragraph" w:customStyle="1" w:styleId="12">
    <w:name w:val="Основен текст1"/>
    <w:basedOn w:val="Normal"/>
    <w:pPr>
      <w:tabs>
        <w:tab w:val="num" w:pos="720"/>
      </w:tabs>
      <w:spacing w:line="268" w:lineRule="auto"/>
      <w:ind w:firstLine="397"/>
      <w:jc w:val="both"/>
    </w:pPr>
    <w:rPr>
      <w:lang w:val="en-GB"/>
    </w:rPr>
  </w:style>
  <w:style w:type="paragraph" w:customStyle="1" w:styleId="bullet-3">
    <w:name w:val="bullet-3"/>
    <w:basedOn w:val="Normal"/>
    <w:pPr>
      <w:widowControl w:val="0"/>
      <w:spacing w:before="240" w:line="240" w:lineRule="exact"/>
      <w:ind w:left="2212" w:hanging="284"/>
      <w:jc w:val="both"/>
    </w:pPr>
    <w:rPr>
      <w:rFonts w:ascii="Arial" w:hAnsi="Arial" w:cs="Arial"/>
      <w:lang w:val="cs-CZ"/>
    </w:rPr>
  </w:style>
  <w:style w:type="paragraph" w:customStyle="1" w:styleId="Style11">
    <w:name w:val="Style11"/>
    <w:basedOn w:val="Normal"/>
    <w:pPr>
      <w:widowControl w:val="0"/>
      <w:spacing w:line="317" w:lineRule="exact"/>
      <w:jc w:val="both"/>
    </w:pPr>
  </w:style>
  <w:style w:type="paragraph" w:customStyle="1" w:styleId="Titleofarticle">
    <w:name w:val="Title of article"/>
    <w:pPr>
      <w:widowControl w:val="0"/>
      <w:tabs>
        <w:tab w:val="left" w:pos="720"/>
      </w:tabs>
      <w:suppressAutoHyphens/>
      <w:spacing w:after="200" w:line="276" w:lineRule="auto"/>
      <w:ind w:left="720" w:hanging="360"/>
      <w:jc w:val="center"/>
    </w:pPr>
    <w:rPr>
      <w:rFonts w:eastAsia="SimSun"/>
      <w:sz w:val="22"/>
      <w:szCs w:val="22"/>
      <w:lang w:val="bg-BG" w:eastAsia="ar-SA"/>
    </w:rPr>
  </w:style>
  <w:style w:type="paragraph" w:customStyle="1" w:styleId="Index11">
    <w:name w:val="Index 11"/>
    <w:basedOn w:val="Normal"/>
    <w:pPr>
      <w:ind w:left="240" w:hanging="240"/>
    </w:pPr>
  </w:style>
  <w:style w:type="paragraph" w:customStyle="1" w:styleId="IndexHeading1">
    <w:name w:val="Index Heading1"/>
    <w:basedOn w:val="Normal"/>
    <w:rPr>
      <w:rFonts w:ascii="Arial" w:hAnsi="Arial" w:cs="Arial"/>
      <w:b/>
      <w:bCs/>
    </w:rPr>
  </w:style>
  <w:style w:type="paragraph" w:customStyle="1" w:styleId="FootnoteText1">
    <w:name w:val="Footnote Text1"/>
    <w:basedOn w:val="Normal"/>
    <w:rPr>
      <w:sz w:val="20"/>
      <w:szCs w:val="20"/>
      <w:lang w:val="en-GB"/>
    </w:rPr>
  </w:style>
  <w:style w:type="paragraph" w:customStyle="1" w:styleId="Style6">
    <w:name w:val="Style6"/>
    <w:basedOn w:val="Normal"/>
    <w:pPr>
      <w:widowControl w:val="0"/>
      <w:spacing w:line="300" w:lineRule="exact"/>
      <w:ind w:firstLine="682"/>
    </w:pPr>
  </w:style>
  <w:style w:type="paragraph" w:customStyle="1" w:styleId="Style10">
    <w:name w:val="Style10"/>
    <w:basedOn w:val="Normal"/>
    <w:pPr>
      <w:widowControl w:val="0"/>
      <w:spacing w:line="293" w:lineRule="exact"/>
      <w:jc w:val="both"/>
    </w:pPr>
  </w:style>
  <w:style w:type="paragraph" w:customStyle="1" w:styleId="CharCharChar">
    <w:name w:val="Char Char Char"/>
    <w:basedOn w:val="Normal"/>
    <w:pPr>
      <w:tabs>
        <w:tab w:val="left" w:pos="709"/>
      </w:tabs>
    </w:pPr>
    <w:rPr>
      <w:rFonts w:ascii="Tahoma" w:hAnsi="Tahoma" w:cs="Tahoma"/>
      <w:lang w:val="pl-PL"/>
    </w:rPr>
  </w:style>
  <w:style w:type="paragraph" w:styleId="DocumentMap">
    <w:name w:val="Document Map"/>
    <w:basedOn w:val="Normal"/>
    <w:pPr>
      <w:shd w:val="clear" w:color="auto" w:fill="000080"/>
    </w:pPr>
    <w:rPr>
      <w:rFonts w:ascii="Tahoma" w:hAnsi="Tahoma" w:cs="Tahoma"/>
      <w:sz w:val="20"/>
      <w:szCs w:val="20"/>
    </w:rPr>
  </w:style>
  <w:style w:type="paragraph" w:customStyle="1" w:styleId="titre4">
    <w:name w:val="titre4"/>
    <w:basedOn w:val="Normal"/>
    <w:pPr>
      <w:tabs>
        <w:tab w:val="decimal" w:pos="357"/>
      </w:tabs>
      <w:ind w:left="357" w:hanging="357"/>
    </w:pPr>
    <w:rPr>
      <w:rFonts w:ascii="Arial" w:hAnsi="Arial" w:cs="Arial"/>
      <w:b/>
      <w:szCs w:val="20"/>
      <w:lang w:val="en-GB"/>
    </w:rPr>
  </w:style>
  <w:style w:type="paragraph" w:customStyle="1" w:styleId="Annexetitle">
    <w:name w:val="Annexe_title"/>
    <w:basedOn w:val="Heading1"/>
    <w:pPr>
      <w:keepNext w:val="0"/>
      <w:pageBreakBefore/>
      <w:tabs>
        <w:tab w:val="clear" w:pos="720"/>
        <w:tab w:val="left" w:pos="1701"/>
        <w:tab w:val="left" w:pos="2552"/>
      </w:tabs>
      <w:spacing w:before="0" w:after="0"/>
      <w:ind w:left="0" w:firstLine="0"/>
    </w:pPr>
    <w:rPr>
      <w:rFonts w:ascii="Times New Roman" w:hAnsi="Times New Roman" w:cs="Times New Roman"/>
      <w:bCs w:val="0"/>
      <w:caps/>
      <w:color w:val="000000"/>
      <w:sz w:val="24"/>
      <w:szCs w:val="24"/>
      <w:lang w:val="bg-BG"/>
    </w:rPr>
  </w:style>
  <w:style w:type="paragraph" w:customStyle="1" w:styleId="normaltableau">
    <w:name w:val="normal_tableau"/>
    <w:basedOn w:val="Normal"/>
    <w:pPr>
      <w:spacing w:before="120" w:after="120"/>
      <w:jc w:val="both"/>
    </w:pPr>
    <w:rPr>
      <w:rFonts w:ascii="Optima" w:hAnsi="Optima" w:cs="Optima"/>
      <w:sz w:val="22"/>
      <w:szCs w:val="20"/>
      <w:lang w:val="en-GB"/>
    </w:rPr>
  </w:style>
  <w:style w:type="paragraph" w:styleId="PlainText">
    <w:name w:val="Plain Text"/>
    <w:basedOn w:val="Normal"/>
    <w:rPr>
      <w:rFonts w:ascii="Courier New" w:hAnsi="Courier New" w:cs="Courier New"/>
      <w:sz w:val="20"/>
      <w:szCs w:val="20"/>
      <w:lang w:val="en-US"/>
    </w:rPr>
  </w:style>
  <w:style w:type="paragraph" w:customStyle="1" w:styleId="oddl-nadpis">
    <w:name w:val="oddíl-nadpis"/>
    <w:basedOn w:val="Normal"/>
    <w:pPr>
      <w:keepNext/>
      <w:widowControl w:val="0"/>
      <w:tabs>
        <w:tab w:val="left" w:pos="567"/>
      </w:tabs>
      <w:spacing w:before="240" w:line="240" w:lineRule="exact"/>
    </w:pPr>
    <w:rPr>
      <w:rFonts w:ascii="Arial" w:hAnsi="Arial" w:cs="Arial"/>
      <w:b/>
      <w:szCs w:val="20"/>
      <w:lang w:val="cs-CZ"/>
    </w:rPr>
  </w:style>
  <w:style w:type="paragraph" w:styleId="BalloonText">
    <w:name w:val="Balloon Text"/>
    <w:basedOn w:val="Normal"/>
    <w:rPr>
      <w:rFonts w:ascii="Tahoma" w:hAnsi="Tahoma" w:cs="Tahoma"/>
      <w:sz w:val="16"/>
      <w:szCs w:val="16"/>
    </w:rPr>
  </w:style>
  <w:style w:type="paragraph" w:customStyle="1" w:styleId="Style9">
    <w:name w:val="Style9"/>
    <w:basedOn w:val="Normal"/>
    <w:pPr>
      <w:widowControl w:val="0"/>
    </w:pPr>
  </w:style>
  <w:style w:type="paragraph" w:customStyle="1" w:styleId="CommentText1">
    <w:name w:val="Comment Text1"/>
    <w:basedOn w:val="Normal"/>
    <w:rPr>
      <w:sz w:val="20"/>
      <w:szCs w:val="20"/>
    </w:rPr>
  </w:style>
  <w:style w:type="paragraph" w:customStyle="1" w:styleId="CommentSubject1">
    <w:name w:val="Comment Subject1"/>
    <w:basedOn w:val="CommentText1"/>
    <w:rPr>
      <w:b/>
      <w:bCs/>
    </w:rPr>
  </w:style>
  <w:style w:type="paragraph" w:styleId="BodyTextIndent3">
    <w:name w:val="Body Text Indent 3"/>
    <w:basedOn w:val="Normal"/>
    <w:pPr>
      <w:spacing w:after="120"/>
      <w:ind w:left="360"/>
    </w:pPr>
    <w:rPr>
      <w:sz w:val="16"/>
      <w:szCs w:val="16"/>
    </w:rPr>
  </w:style>
  <w:style w:type="paragraph" w:styleId="NormalWeb">
    <w:name w:val="Normal (Web)"/>
    <w:basedOn w:val="Normal"/>
    <w:pPr>
      <w:tabs>
        <w:tab w:val="num" w:pos="720"/>
      </w:tabs>
      <w:spacing w:before="100" w:after="100"/>
    </w:pPr>
  </w:style>
  <w:style w:type="paragraph" w:styleId="BodyTextIndent">
    <w:name w:val="Body Text Indent"/>
    <w:basedOn w:val="Normal"/>
    <w:pPr>
      <w:spacing w:after="120"/>
      <w:ind w:left="360"/>
    </w:pPr>
  </w:style>
  <w:style w:type="paragraph" w:customStyle="1" w:styleId="EnvelopeReturn1">
    <w:name w:val="Envelope Return1"/>
    <w:basedOn w:val="Normal"/>
    <w:rPr>
      <w:rFonts w:ascii="Arial" w:hAnsi="Arial" w:cs="Arial"/>
      <w:b/>
      <w:szCs w:val="20"/>
    </w:rPr>
  </w:style>
  <w:style w:type="paragraph" w:customStyle="1" w:styleId="a3">
    <w:name w:val="Член"/>
    <w:basedOn w:val="Normal"/>
    <w:pPr>
      <w:tabs>
        <w:tab w:val="left" w:pos="1158"/>
      </w:tabs>
      <w:spacing w:before="240"/>
      <w:ind w:left="1158" w:hanging="360"/>
      <w:jc w:val="both"/>
    </w:pPr>
    <w:rPr>
      <w:rFonts w:ascii="ExcelciorCyr" w:hAnsi="ExcelciorCyr" w:cs="ExcelciorCyr"/>
      <w:szCs w:val="20"/>
    </w:rPr>
  </w:style>
  <w:style w:type="paragraph" w:customStyle="1" w:styleId="a4">
    <w:name w:val="текст"/>
    <w:basedOn w:val="Normal"/>
    <w:pPr>
      <w:tabs>
        <w:tab w:val="right" w:leader="dot" w:pos="-1985"/>
        <w:tab w:val="left" w:pos="1560"/>
      </w:tabs>
      <w:spacing w:before="120"/>
      <w:ind w:left="993"/>
      <w:jc w:val="both"/>
    </w:pPr>
    <w:rPr>
      <w:rFonts w:ascii="ExcelciorCyr" w:hAnsi="ExcelciorCyr" w:cs="ExcelciorCyr"/>
      <w:szCs w:val="20"/>
    </w:rPr>
  </w:style>
  <w:style w:type="paragraph" w:customStyle="1" w:styleId="a5">
    <w:name w:val="Подчлен"/>
    <w:basedOn w:val="Normal"/>
    <w:pPr>
      <w:tabs>
        <w:tab w:val="right" w:leader="dot" w:pos="-1985"/>
        <w:tab w:val="left" w:pos="1995"/>
      </w:tabs>
      <w:spacing w:before="120"/>
      <w:ind w:left="1428" w:hanging="153"/>
      <w:jc w:val="both"/>
    </w:pPr>
    <w:rPr>
      <w:rFonts w:ascii="ExcelciorCyr" w:hAnsi="ExcelciorCyr" w:cs="ExcelciorCyr"/>
      <w:szCs w:val="20"/>
    </w:rPr>
  </w:style>
  <w:style w:type="paragraph" w:customStyle="1" w:styleId="a6">
    <w:name w:val="Глава"/>
    <w:basedOn w:val="Heading1"/>
    <w:pPr>
      <w:tabs>
        <w:tab w:val="clear" w:pos="720"/>
      </w:tabs>
      <w:spacing w:before="360" w:after="0"/>
      <w:ind w:left="0" w:firstLine="0"/>
      <w:jc w:val="both"/>
    </w:pPr>
    <w:rPr>
      <w:rFonts w:ascii="ExcelciorCyr" w:hAnsi="ExcelciorCyr" w:cs="Times New Roman"/>
      <w:bCs w:val="0"/>
      <w:sz w:val="28"/>
      <w:szCs w:val="20"/>
      <w:lang w:val="en-US"/>
    </w:rPr>
  </w:style>
  <w:style w:type="paragraph" w:styleId="BodyText2">
    <w:name w:val="Body Text 2"/>
    <w:basedOn w:val="Normal"/>
    <w:pPr>
      <w:spacing w:after="120" w:line="480" w:lineRule="auto"/>
    </w:pPr>
  </w:style>
  <w:style w:type="paragraph" w:customStyle="1" w:styleId="CVHeading1">
    <w:name w:val="CV Heading 1"/>
    <w:basedOn w:val="Normal"/>
    <w:pPr>
      <w:spacing w:before="74"/>
      <w:ind w:left="113" w:right="113"/>
      <w:jc w:val="right"/>
    </w:pPr>
    <w:rPr>
      <w:rFonts w:ascii="Arial Narrow" w:hAnsi="Arial Narrow" w:cs="Arial Narrow"/>
      <w:b/>
      <w:szCs w:val="20"/>
    </w:rPr>
  </w:style>
  <w:style w:type="paragraph" w:customStyle="1" w:styleId="CVHeading2">
    <w:name w:val="CV Heading 2"/>
    <w:basedOn w:val="CVHeading1"/>
    <w:pPr>
      <w:spacing w:before="0"/>
    </w:pPr>
    <w:rPr>
      <w:b w:val="0"/>
      <w:sz w:val="22"/>
    </w:rPr>
  </w:style>
  <w:style w:type="paragraph" w:customStyle="1" w:styleId="CVHeading2-FirstLine">
    <w:name w:val="CV Heading 2 - First Line"/>
    <w:basedOn w:val="CVHeading2"/>
    <w:pPr>
      <w:spacing w:before="74"/>
    </w:pPr>
  </w:style>
  <w:style w:type="paragraph" w:customStyle="1" w:styleId="CVHeading3">
    <w:name w:val="CV Heading 3"/>
    <w:basedOn w:val="Normal"/>
    <w:pPr>
      <w:ind w:left="113" w:right="113"/>
      <w:jc w:val="right"/>
    </w:pPr>
    <w:rPr>
      <w:rFonts w:ascii="Arial Narrow" w:hAnsi="Arial Narrow" w:cs="Arial Narrow"/>
      <w:sz w:val="20"/>
      <w:szCs w:val="20"/>
    </w:rPr>
  </w:style>
  <w:style w:type="paragraph" w:customStyle="1" w:styleId="CVHeading3-FirstLine">
    <w:name w:val="CV Heading 3 - First Line"/>
    <w:basedOn w:val="CVHeading3"/>
    <w:pPr>
      <w:spacing w:before="74"/>
    </w:pPr>
  </w:style>
  <w:style w:type="paragraph" w:customStyle="1" w:styleId="CVHeadingLanguage">
    <w:name w:val="CV Heading Language"/>
    <w:basedOn w:val="CVHeading2"/>
    <w:rPr>
      <w:b/>
    </w:rPr>
  </w:style>
  <w:style w:type="paragraph" w:customStyle="1" w:styleId="LevelAssessment-Code">
    <w:name w:val="Level Assessment - Code"/>
    <w:basedOn w:val="Normal"/>
    <w:pPr>
      <w:ind w:left="28"/>
      <w:jc w:val="center"/>
    </w:pPr>
    <w:rPr>
      <w:rFonts w:ascii="Arial Narrow" w:hAnsi="Arial Narrow" w:cs="Arial Narrow"/>
      <w:sz w:val="18"/>
      <w:szCs w:val="20"/>
    </w:rPr>
  </w:style>
  <w:style w:type="paragraph" w:customStyle="1" w:styleId="LevelAssessment-Description">
    <w:name w:val="Level Assessment - Description"/>
    <w:basedOn w:val="LevelAssessment-Code"/>
  </w:style>
  <w:style w:type="paragraph" w:customStyle="1" w:styleId="CVHeadingLevel">
    <w:name w:val="CV Heading Level"/>
    <w:basedOn w:val="CVHeading3"/>
    <w:rPr>
      <w:i/>
    </w:rPr>
  </w:style>
  <w:style w:type="paragraph" w:customStyle="1" w:styleId="LevelAssessment-Heading1">
    <w:name w:val="Level Assessment - Heading 1"/>
    <w:basedOn w:val="LevelAssessment-Code"/>
    <w:pPr>
      <w:ind w:left="57" w:right="57"/>
    </w:pPr>
    <w:rPr>
      <w:b/>
      <w:sz w:val="22"/>
    </w:rPr>
  </w:style>
  <w:style w:type="paragraph" w:customStyle="1" w:styleId="LevelAssessment-Heading2">
    <w:name w:val="Level Assessment - Heading 2"/>
    <w:basedOn w:val="Normal"/>
    <w:pPr>
      <w:ind w:left="57" w:right="57"/>
      <w:jc w:val="center"/>
    </w:pPr>
    <w:rPr>
      <w:rFonts w:ascii="Arial Narrow" w:hAnsi="Arial Narrow" w:cs="Arial Narrow"/>
      <w:sz w:val="18"/>
      <w:szCs w:val="20"/>
      <w:lang w:val="en-US"/>
    </w:rPr>
  </w:style>
  <w:style w:type="paragraph" w:customStyle="1" w:styleId="LevelAssessment-Note">
    <w:name w:val="Level Assessment - Note"/>
    <w:basedOn w:val="LevelAssessment-Code"/>
    <w:pPr>
      <w:ind w:left="113"/>
      <w:jc w:val="left"/>
    </w:pPr>
    <w:rPr>
      <w:i/>
    </w:rPr>
  </w:style>
  <w:style w:type="paragraph" w:customStyle="1" w:styleId="CVMajor-FirstLine">
    <w:name w:val="CV Major - First Line"/>
    <w:basedOn w:val="Normal"/>
    <w:pPr>
      <w:spacing w:before="74"/>
      <w:ind w:left="113" w:right="113"/>
    </w:pPr>
    <w:rPr>
      <w:rFonts w:ascii="Arial Narrow" w:hAnsi="Arial Narrow" w:cs="Arial Narrow"/>
      <w:b/>
      <w:szCs w:val="20"/>
    </w:rPr>
  </w:style>
  <w:style w:type="paragraph" w:customStyle="1" w:styleId="CVMedium-FirstLine">
    <w:name w:val="CV Medium - First Line"/>
    <w:basedOn w:val="Normal"/>
    <w:pPr>
      <w:spacing w:before="74"/>
      <w:ind w:left="113" w:right="113"/>
    </w:pPr>
    <w:rPr>
      <w:rFonts w:ascii="Arial Narrow" w:hAnsi="Arial Narrow" w:cs="Arial Narrow"/>
      <w:b/>
      <w:sz w:val="22"/>
      <w:szCs w:val="20"/>
    </w:rPr>
  </w:style>
  <w:style w:type="paragraph" w:customStyle="1" w:styleId="CVNormal">
    <w:name w:val="CV Normal"/>
    <w:basedOn w:val="Normal"/>
    <w:pPr>
      <w:ind w:left="113" w:right="113"/>
    </w:pPr>
    <w:rPr>
      <w:rFonts w:ascii="Arial Narrow" w:hAnsi="Arial Narrow" w:cs="Arial Narrow"/>
      <w:sz w:val="20"/>
      <w:szCs w:val="20"/>
    </w:rPr>
  </w:style>
  <w:style w:type="paragraph" w:customStyle="1" w:styleId="CVSpacer">
    <w:name w:val="CV Spacer"/>
    <w:basedOn w:val="CVNormal"/>
    <w:rPr>
      <w:sz w:val="4"/>
    </w:rPr>
  </w:style>
  <w:style w:type="paragraph" w:customStyle="1" w:styleId="CVNormal-FirstLine">
    <w:name w:val="CV Normal - First Line"/>
    <w:basedOn w:val="CVNormal"/>
    <w:pPr>
      <w:spacing w:before="74"/>
    </w:pPr>
  </w:style>
  <w:style w:type="paragraph" w:styleId="BodyTextIndent2">
    <w:name w:val="Body Text Indent 2"/>
    <w:basedOn w:val="Normal"/>
    <w:pPr>
      <w:spacing w:after="120" w:line="480" w:lineRule="auto"/>
      <w:ind w:left="283"/>
    </w:pPr>
    <w:rPr>
      <w:sz w:val="28"/>
      <w:szCs w:val="20"/>
      <w:lang w:val="en-US"/>
    </w:rPr>
  </w:style>
  <w:style w:type="paragraph" w:customStyle="1" w:styleId="Style">
    <w:name w:val="Style"/>
    <w:pPr>
      <w:suppressAutoHyphens/>
      <w:spacing w:line="100" w:lineRule="atLeast"/>
      <w:ind w:left="140" w:right="140" w:firstLine="840"/>
      <w:jc w:val="both"/>
    </w:pPr>
    <w:rPr>
      <w:sz w:val="24"/>
      <w:szCs w:val="24"/>
      <w:lang w:val="bg-BG" w:eastAsia="ar-SA"/>
    </w:rPr>
  </w:style>
  <w:style w:type="paragraph" w:customStyle="1" w:styleId="FR2">
    <w:name w:val="FR2"/>
    <w:pPr>
      <w:widowControl w:val="0"/>
      <w:suppressAutoHyphens/>
      <w:spacing w:line="100" w:lineRule="atLeast"/>
      <w:jc w:val="right"/>
    </w:pPr>
    <w:rPr>
      <w:rFonts w:ascii="Arial" w:hAnsi="Arial"/>
      <w:sz w:val="24"/>
      <w:lang w:val="bg-BG" w:eastAsia="ar-SA"/>
    </w:rPr>
  </w:style>
  <w:style w:type="paragraph" w:styleId="BodyText3">
    <w:name w:val="Body Text 3"/>
    <w:basedOn w:val="Normal"/>
    <w:pPr>
      <w:spacing w:after="120"/>
    </w:pPr>
    <w:rPr>
      <w:sz w:val="16"/>
      <w:szCs w:val="16"/>
      <w:lang w:val="en-GB"/>
    </w:rPr>
  </w:style>
  <w:style w:type="paragraph" w:styleId="TOC1">
    <w:name w:val="toc 1"/>
    <w:basedOn w:val="Normal"/>
    <w:pPr>
      <w:tabs>
        <w:tab w:val="left" w:pos="360"/>
        <w:tab w:val="left" w:leader="dot" w:pos="9000"/>
      </w:tabs>
      <w:spacing w:before="240"/>
      <w:ind w:left="720" w:hanging="720"/>
    </w:pPr>
    <w:rPr>
      <w:szCs w:val="20"/>
      <w:lang w:val="en-US"/>
    </w:rPr>
  </w:style>
  <w:style w:type="paragraph" w:styleId="BlockText">
    <w:name w:val="Block Text"/>
    <w:basedOn w:val="Normal"/>
    <w:pPr>
      <w:tabs>
        <w:tab w:val="left" w:pos="360"/>
      </w:tabs>
      <w:ind w:left="360" w:right="-72"/>
      <w:jc w:val="both"/>
    </w:pPr>
    <w:rPr>
      <w:sz w:val="22"/>
      <w:szCs w:val="22"/>
    </w:rPr>
  </w:style>
  <w:style w:type="paragraph" w:customStyle="1" w:styleId="a7">
    <w:name w:val="Знак"/>
    <w:basedOn w:val="Normal"/>
    <w:pPr>
      <w:tabs>
        <w:tab w:val="left" w:pos="709"/>
      </w:tabs>
    </w:pPr>
    <w:rPr>
      <w:rFonts w:ascii="Tahoma" w:hAnsi="Tahoma" w:cs="Tahoma"/>
      <w:lang w:val="pl-PL"/>
    </w:rPr>
  </w:style>
  <w:style w:type="paragraph" w:customStyle="1" w:styleId="xl24">
    <w:name w:val="xl24"/>
    <w:basedOn w:val="Normal"/>
    <w:pPr>
      <w:pBdr>
        <w:top w:val="single" w:sz="8" w:space="0" w:color="000000"/>
        <w:right w:val="single" w:sz="8" w:space="0" w:color="000000"/>
      </w:pBdr>
      <w:spacing w:before="100" w:after="100"/>
      <w:jc w:val="center"/>
    </w:pPr>
    <w:rPr>
      <w:b/>
      <w:bCs/>
    </w:rPr>
  </w:style>
  <w:style w:type="paragraph" w:customStyle="1" w:styleId="xl25">
    <w:name w:val="xl25"/>
    <w:basedOn w:val="Normal"/>
    <w:pPr>
      <w:pBdr>
        <w:bottom w:val="single" w:sz="8" w:space="0" w:color="000000"/>
        <w:right w:val="single" w:sz="8" w:space="0" w:color="000000"/>
      </w:pBdr>
      <w:spacing w:before="100" w:after="100"/>
      <w:jc w:val="center"/>
    </w:pPr>
    <w:rPr>
      <w:b/>
      <w:bCs/>
    </w:rPr>
  </w:style>
  <w:style w:type="paragraph" w:customStyle="1" w:styleId="xl26">
    <w:name w:val="xl26"/>
    <w:basedOn w:val="Normal"/>
    <w:pPr>
      <w:pBdr>
        <w:top w:val="single" w:sz="8" w:space="0" w:color="000000"/>
        <w:right w:val="single" w:sz="8" w:space="0" w:color="000000"/>
      </w:pBdr>
      <w:spacing w:before="100" w:after="100"/>
      <w:jc w:val="center"/>
    </w:pPr>
    <w:rPr>
      <w:b/>
      <w:bCs/>
    </w:rPr>
  </w:style>
  <w:style w:type="paragraph" w:customStyle="1" w:styleId="xl27">
    <w:name w:val="xl27"/>
    <w:basedOn w:val="Normal"/>
    <w:pPr>
      <w:pBdr>
        <w:bottom w:val="single" w:sz="8" w:space="0" w:color="000000"/>
        <w:right w:val="single" w:sz="8" w:space="0" w:color="000000"/>
      </w:pBdr>
      <w:spacing w:before="100" w:after="100"/>
      <w:jc w:val="center"/>
    </w:pPr>
    <w:rPr>
      <w:b/>
      <w:bCs/>
    </w:rPr>
  </w:style>
  <w:style w:type="paragraph" w:customStyle="1" w:styleId="xl28">
    <w:name w:val="xl28"/>
    <w:basedOn w:val="Normal"/>
    <w:pPr>
      <w:pBdr>
        <w:bottom w:val="single" w:sz="8" w:space="0" w:color="000000"/>
        <w:right w:val="single" w:sz="8" w:space="0" w:color="000000"/>
      </w:pBdr>
      <w:spacing w:before="100" w:after="100"/>
      <w:jc w:val="center"/>
    </w:pPr>
    <w:rPr>
      <w:color w:val="FF0000"/>
    </w:rPr>
  </w:style>
  <w:style w:type="paragraph" w:customStyle="1" w:styleId="xl29">
    <w:name w:val="xl29"/>
    <w:basedOn w:val="Normal"/>
    <w:pPr>
      <w:pBdr>
        <w:top w:val="single" w:sz="8" w:space="0" w:color="000000"/>
        <w:bottom w:val="single" w:sz="8" w:space="0" w:color="000000"/>
        <w:right w:val="single" w:sz="8" w:space="0" w:color="000000"/>
      </w:pBdr>
      <w:spacing w:before="100" w:after="100"/>
      <w:jc w:val="center"/>
    </w:pPr>
    <w:rPr>
      <w:color w:val="FF0000"/>
    </w:rPr>
  </w:style>
  <w:style w:type="paragraph" w:customStyle="1" w:styleId="xl30">
    <w:name w:val="xl30"/>
    <w:basedOn w:val="Normal"/>
    <w:pPr>
      <w:pBdr>
        <w:top w:val="single" w:sz="8" w:space="0" w:color="000000"/>
        <w:left w:val="single" w:sz="8" w:space="0" w:color="000000"/>
        <w:bottom w:val="single" w:sz="8" w:space="0" w:color="000000"/>
        <w:right w:val="single" w:sz="8" w:space="0" w:color="000000"/>
      </w:pBdr>
      <w:spacing w:before="100" w:after="100"/>
      <w:jc w:val="center"/>
    </w:pPr>
    <w:rPr>
      <w:color w:val="FF0000"/>
    </w:rPr>
  </w:style>
  <w:style w:type="paragraph" w:customStyle="1" w:styleId="xl31">
    <w:name w:val="xl31"/>
    <w:basedOn w:val="Normal"/>
    <w:pPr>
      <w:pBdr>
        <w:left w:val="single" w:sz="8" w:space="0" w:color="000000"/>
        <w:bottom w:val="single" w:sz="8" w:space="0" w:color="000000"/>
        <w:right w:val="single" w:sz="8" w:space="0" w:color="000000"/>
      </w:pBdr>
      <w:spacing w:before="100" w:after="100"/>
      <w:jc w:val="center"/>
    </w:pPr>
    <w:rPr>
      <w:color w:val="FF0000"/>
    </w:rPr>
  </w:style>
  <w:style w:type="paragraph" w:customStyle="1" w:styleId="xl32">
    <w:name w:val="xl32"/>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33">
    <w:name w:val="xl33"/>
    <w:basedOn w:val="Normal"/>
    <w:pPr>
      <w:pBdr>
        <w:top w:val="single" w:sz="8" w:space="0" w:color="000000"/>
        <w:bottom w:val="single" w:sz="8" w:space="0" w:color="000000"/>
        <w:right w:val="single" w:sz="8" w:space="0" w:color="000000"/>
      </w:pBdr>
      <w:spacing w:before="100" w:after="100"/>
    </w:pPr>
  </w:style>
  <w:style w:type="paragraph" w:customStyle="1" w:styleId="xl34">
    <w:name w:val="xl34"/>
    <w:basedOn w:val="Normal"/>
    <w:pPr>
      <w:pBdr>
        <w:top w:val="single" w:sz="8" w:space="0" w:color="000000"/>
        <w:bottom w:val="single" w:sz="8" w:space="0" w:color="000000"/>
        <w:right w:val="single" w:sz="8" w:space="0" w:color="000000"/>
      </w:pBdr>
      <w:spacing w:before="100" w:after="100"/>
      <w:jc w:val="center"/>
    </w:pPr>
  </w:style>
  <w:style w:type="paragraph" w:customStyle="1" w:styleId="xl35">
    <w:name w:val="xl35"/>
    <w:basedOn w:val="Normal"/>
    <w:pPr>
      <w:pBdr>
        <w:left w:val="single" w:sz="8" w:space="0" w:color="000000"/>
        <w:bottom w:val="single" w:sz="8" w:space="0" w:color="000000"/>
        <w:right w:val="single" w:sz="8" w:space="0" w:color="000000"/>
      </w:pBdr>
      <w:spacing w:before="100" w:after="100"/>
      <w:jc w:val="center"/>
    </w:pPr>
  </w:style>
  <w:style w:type="paragraph" w:customStyle="1" w:styleId="xl36">
    <w:name w:val="xl36"/>
    <w:basedOn w:val="Normal"/>
    <w:pPr>
      <w:pBdr>
        <w:bottom w:val="single" w:sz="8" w:space="0" w:color="000000"/>
        <w:right w:val="single" w:sz="8" w:space="0" w:color="000000"/>
      </w:pBdr>
      <w:spacing w:before="100" w:after="100"/>
    </w:pPr>
  </w:style>
  <w:style w:type="paragraph" w:customStyle="1" w:styleId="xl37">
    <w:name w:val="xl37"/>
    <w:basedOn w:val="Normal"/>
    <w:pPr>
      <w:pBdr>
        <w:bottom w:val="single" w:sz="8" w:space="0" w:color="000000"/>
        <w:right w:val="single" w:sz="8" w:space="0" w:color="000000"/>
      </w:pBdr>
      <w:spacing w:before="100" w:after="100"/>
      <w:jc w:val="center"/>
    </w:pPr>
  </w:style>
  <w:style w:type="paragraph" w:customStyle="1" w:styleId="xl38">
    <w:name w:val="xl38"/>
    <w:basedOn w:val="Normal"/>
    <w:pPr>
      <w:pBdr>
        <w:top w:val="single" w:sz="8" w:space="0" w:color="000000"/>
        <w:left w:val="single" w:sz="8" w:space="0" w:color="000000"/>
        <w:right w:val="single" w:sz="8" w:space="0" w:color="000000"/>
      </w:pBdr>
      <w:spacing w:before="100" w:after="100"/>
      <w:jc w:val="center"/>
    </w:pPr>
  </w:style>
  <w:style w:type="paragraph" w:customStyle="1" w:styleId="xl39">
    <w:name w:val="xl39"/>
    <w:basedOn w:val="Normal"/>
    <w:pPr>
      <w:spacing w:before="100" w:after="100"/>
    </w:pPr>
  </w:style>
  <w:style w:type="paragraph" w:customStyle="1" w:styleId="xl40">
    <w:name w:val="xl40"/>
    <w:basedOn w:val="Normal"/>
    <w:pPr>
      <w:pBdr>
        <w:top w:val="single" w:sz="8" w:space="0" w:color="000000"/>
        <w:right w:val="single" w:sz="8" w:space="0" w:color="000000"/>
      </w:pBdr>
      <w:spacing w:before="100" w:after="100"/>
      <w:jc w:val="center"/>
    </w:pPr>
    <w:rPr>
      <w:color w:val="FF0000"/>
    </w:rPr>
  </w:style>
  <w:style w:type="paragraph" w:customStyle="1" w:styleId="xl41">
    <w:name w:val="xl41"/>
    <w:basedOn w:val="Normal"/>
    <w:pPr>
      <w:pBdr>
        <w:top w:val="single" w:sz="8" w:space="0" w:color="000000"/>
        <w:left w:val="single" w:sz="8" w:space="0" w:color="000000"/>
        <w:right w:val="single" w:sz="8" w:space="0" w:color="000000"/>
      </w:pBdr>
      <w:spacing w:before="100" w:after="100"/>
      <w:jc w:val="center"/>
    </w:pPr>
  </w:style>
  <w:style w:type="paragraph" w:customStyle="1" w:styleId="xl42">
    <w:name w:val="xl42"/>
    <w:basedOn w:val="Normal"/>
    <w:pPr>
      <w:pBdr>
        <w:top w:val="single" w:sz="8" w:space="0" w:color="000000"/>
        <w:left w:val="single" w:sz="8" w:space="0" w:color="000000"/>
        <w:bottom w:val="single" w:sz="8" w:space="0" w:color="000000"/>
        <w:right w:val="single" w:sz="8" w:space="0" w:color="000000"/>
      </w:pBdr>
      <w:spacing w:before="100" w:after="100"/>
    </w:pPr>
  </w:style>
  <w:style w:type="paragraph" w:customStyle="1" w:styleId="xl43">
    <w:name w:val="xl43"/>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44">
    <w:name w:val="xl44"/>
    <w:basedOn w:val="Normal"/>
    <w:pPr>
      <w:pBdr>
        <w:top w:val="single" w:sz="8" w:space="0" w:color="000000"/>
        <w:left w:val="single" w:sz="8" w:space="0" w:color="000000"/>
        <w:bottom w:val="single" w:sz="8" w:space="0" w:color="000000"/>
        <w:right w:val="single" w:sz="8" w:space="0" w:color="000000"/>
      </w:pBdr>
      <w:spacing w:before="100" w:after="100"/>
      <w:jc w:val="center"/>
    </w:pPr>
  </w:style>
  <w:style w:type="paragraph" w:customStyle="1" w:styleId="xl45">
    <w:name w:val="xl45"/>
    <w:basedOn w:val="Normal"/>
    <w:pPr>
      <w:pBdr>
        <w:top w:val="single" w:sz="8" w:space="0" w:color="000000"/>
        <w:left w:val="single" w:sz="8" w:space="0" w:color="000000"/>
        <w:bottom w:val="single" w:sz="8" w:space="0" w:color="000000"/>
      </w:pBdr>
      <w:spacing w:before="100" w:after="100"/>
      <w:jc w:val="center"/>
    </w:pPr>
  </w:style>
  <w:style w:type="paragraph" w:customStyle="1" w:styleId="xl46">
    <w:name w:val="xl46"/>
    <w:basedOn w:val="Normal"/>
    <w:pPr>
      <w:pBdr>
        <w:top w:val="single" w:sz="8" w:space="0" w:color="000000"/>
        <w:left w:val="single" w:sz="8" w:space="0" w:color="000000"/>
        <w:bottom w:val="single" w:sz="8" w:space="0" w:color="000000"/>
        <w:right w:val="single" w:sz="4" w:space="0" w:color="000000"/>
      </w:pBdr>
      <w:spacing w:before="100" w:after="100"/>
    </w:pPr>
  </w:style>
  <w:style w:type="paragraph" w:customStyle="1" w:styleId="xl47">
    <w:name w:val="xl47"/>
    <w:basedOn w:val="Normal"/>
    <w:pPr>
      <w:pBdr>
        <w:top w:val="single" w:sz="8" w:space="0" w:color="000000"/>
        <w:left w:val="single" w:sz="8" w:space="0" w:color="000000"/>
        <w:bottom w:val="single" w:sz="8" w:space="0" w:color="000000"/>
        <w:right w:val="single" w:sz="8" w:space="0" w:color="000000"/>
      </w:pBdr>
      <w:spacing w:before="100" w:after="100"/>
      <w:jc w:val="center"/>
    </w:pPr>
    <w:rPr>
      <w:color w:val="FF0000"/>
    </w:rPr>
  </w:style>
  <w:style w:type="paragraph" w:customStyle="1" w:styleId="xl48">
    <w:name w:val="xl48"/>
    <w:basedOn w:val="Normal"/>
    <w:pPr>
      <w:pBdr>
        <w:left w:val="single" w:sz="8" w:space="0" w:color="000000"/>
      </w:pBdr>
      <w:spacing w:before="100" w:after="100"/>
      <w:jc w:val="center"/>
    </w:pPr>
  </w:style>
  <w:style w:type="paragraph" w:customStyle="1" w:styleId="xl49">
    <w:name w:val="xl49"/>
    <w:basedOn w:val="Normal"/>
    <w:pPr>
      <w:pBdr>
        <w:left w:val="single" w:sz="8" w:space="0" w:color="000000"/>
        <w:bottom w:val="single" w:sz="8" w:space="0" w:color="000000"/>
      </w:pBdr>
      <w:spacing w:before="100" w:after="100"/>
      <w:jc w:val="center"/>
    </w:pPr>
  </w:style>
  <w:style w:type="paragraph" w:customStyle="1" w:styleId="xl50">
    <w:name w:val="xl50"/>
    <w:basedOn w:val="Normal"/>
    <w:pPr>
      <w:pBdr>
        <w:top w:val="single" w:sz="8" w:space="0" w:color="000000"/>
        <w:left w:val="single" w:sz="8" w:space="0" w:color="000000"/>
      </w:pBdr>
      <w:spacing w:before="100" w:after="100"/>
      <w:jc w:val="center"/>
    </w:pPr>
  </w:style>
  <w:style w:type="paragraph" w:customStyle="1" w:styleId="xl51">
    <w:name w:val="xl51"/>
    <w:basedOn w:val="Normal"/>
    <w:pPr>
      <w:pBdr>
        <w:top w:val="single" w:sz="8" w:space="0" w:color="000000"/>
        <w:left w:val="single" w:sz="8" w:space="0" w:color="000000"/>
        <w:bottom w:val="single" w:sz="8" w:space="0" w:color="000000"/>
      </w:pBdr>
      <w:spacing w:before="100" w:after="100"/>
    </w:pPr>
  </w:style>
  <w:style w:type="paragraph" w:customStyle="1" w:styleId="xl52">
    <w:name w:val="xl52"/>
    <w:basedOn w:val="Normal"/>
    <w:pPr>
      <w:pBdr>
        <w:top w:val="single" w:sz="8" w:space="0" w:color="000000"/>
        <w:bottom w:val="single" w:sz="8" w:space="0" w:color="000000"/>
      </w:pBdr>
      <w:spacing w:before="100" w:after="100"/>
    </w:pPr>
  </w:style>
  <w:style w:type="paragraph" w:customStyle="1" w:styleId="xl53">
    <w:name w:val="xl53"/>
    <w:basedOn w:val="Normal"/>
    <w:pPr>
      <w:pBdr>
        <w:top w:val="single" w:sz="8" w:space="0" w:color="000000"/>
        <w:left w:val="single" w:sz="8" w:space="0" w:color="000000"/>
        <w:bottom w:val="single" w:sz="8" w:space="0" w:color="000000"/>
      </w:pBdr>
      <w:spacing w:before="100" w:after="100"/>
    </w:pPr>
  </w:style>
  <w:style w:type="paragraph" w:customStyle="1" w:styleId="xl54">
    <w:name w:val="xl54"/>
    <w:basedOn w:val="Normal"/>
    <w:pPr>
      <w:pBdr>
        <w:top w:val="single" w:sz="8" w:space="0" w:color="000000"/>
        <w:left w:val="single" w:sz="8" w:space="0" w:color="000000"/>
        <w:bottom w:val="single" w:sz="8" w:space="0" w:color="000000"/>
      </w:pBdr>
      <w:spacing w:before="100" w:after="100"/>
    </w:pPr>
  </w:style>
  <w:style w:type="paragraph" w:customStyle="1" w:styleId="xl55">
    <w:name w:val="xl55"/>
    <w:basedOn w:val="Normal"/>
    <w:pPr>
      <w:pBdr>
        <w:top w:val="single" w:sz="4" w:space="0" w:color="000000"/>
        <w:left w:val="single" w:sz="8" w:space="0" w:color="000000"/>
        <w:bottom w:val="single" w:sz="8" w:space="0" w:color="000000"/>
      </w:pBdr>
      <w:spacing w:before="100" w:after="100"/>
    </w:pPr>
  </w:style>
  <w:style w:type="paragraph" w:customStyle="1" w:styleId="xl56">
    <w:name w:val="xl56"/>
    <w:basedOn w:val="Normal"/>
    <w:pPr>
      <w:pBdr>
        <w:top w:val="single" w:sz="4" w:space="0" w:color="000000"/>
        <w:left w:val="single" w:sz="8" w:space="0" w:color="000000"/>
        <w:bottom w:val="single" w:sz="4" w:space="0" w:color="000000"/>
      </w:pBdr>
      <w:spacing w:before="100" w:after="100"/>
    </w:pPr>
  </w:style>
  <w:style w:type="paragraph" w:customStyle="1" w:styleId="xl57">
    <w:name w:val="xl57"/>
    <w:basedOn w:val="Normal"/>
    <w:pPr>
      <w:pBdr>
        <w:top w:val="single" w:sz="8" w:space="0" w:color="000000"/>
        <w:left w:val="single" w:sz="8" w:space="0" w:color="000000"/>
        <w:bottom w:val="single" w:sz="4" w:space="0" w:color="000000"/>
      </w:pBdr>
      <w:spacing w:before="100" w:after="100"/>
    </w:pPr>
  </w:style>
  <w:style w:type="paragraph" w:customStyle="1" w:styleId="xl58">
    <w:name w:val="xl58"/>
    <w:basedOn w:val="Normal"/>
    <w:pPr>
      <w:pBdr>
        <w:top w:val="single" w:sz="8" w:space="0" w:color="000000"/>
        <w:left w:val="single" w:sz="8" w:space="0" w:color="000000"/>
        <w:bottom w:val="single" w:sz="8" w:space="0" w:color="000000"/>
        <w:right w:val="single" w:sz="8" w:space="0" w:color="000000"/>
      </w:pBdr>
      <w:spacing w:before="100" w:after="100"/>
    </w:pPr>
  </w:style>
  <w:style w:type="paragraph" w:customStyle="1" w:styleId="xl59">
    <w:name w:val="xl59"/>
    <w:basedOn w:val="Normal"/>
    <w:pPr>
      <w:spacing w:before="100" w:after="100"/>
    </w:pPr>
  </w:style>
  <w:style w:type="paragraph" w:customStyle="1" w:styleId="xl60">
    <w:name w:val="xl60"/>
    <w:basedOn w:val="Normal"/>
    <w:pPr>
      <w:pBdr>
        <w:left w:val="single" w:sz="4" w:space="0" w:color="000000"/>
        <w:right w:val="single" w:sz="8" w:space="0" w:color="000000"/>
      </w:pBdr>
      <w:spacing w:before="100" w:after="100"/>
      <w:jc w:val="center"/>
    </w:pPr>
    <w:rPr>
      <w:color w:val="FF0000"/>
    </w:rPr>
  </w:style>
  <w:style w:type="paragraph" w:customStyle="1" w:styleId="xl61">
    <w:name w:val="xl61"/>
    <w:basedOn w:val="Normal"/>
    <w:pPr>
      <w:pBdr>
        <w:left w:val="single" w:sz="8" w:space="0" w:color="000000"/>
        <w:bottom w:val="single" w:sz="8" w:space="0" w:color="000000"/>
        <w:right w:val="single" w:sz="8" w:space="0" w:color="000000"/>
      </w:pBdr>
      <w:spacing w:before="100" w:after="100"/>
      <w:jc w:val="center"/>
    </w:pPr>
    <w:rPr>
      <w:color w:val="FF0000"/>
    </w:rPr>
  </w:style>
  <w:style w:type="paragraph" w:customStyle="1" w:styleId="xl62">
    <w:name w:val="xl62"/>
    <w:basedOn w:val="Normal"/>
    <w:pPr>
      <w:pBdr>
        <w:left w:val="single" w:sz="4" w:space="0" w:color="000000"/>
        <w:bottom w:val="single" w:sz="8" w:space="0" w:color="000000"/>
        <w:right w:val="single" w:sz="8" w:space="0" w:color="000000"/>
      </w:pBdr>
      <w:spacing w:before="100" w:after="100"/>
      <w:jc w:val="center"/>
    </w:pPr>
  </w:style>
  <w:style w:type="paragraph" w:customStyle="1" w:styleId="xl63">
    <w:name w:val="xl63"/>
    <w:basedOn w:val="Normal"/>
    <w:pPr>
      <w:pBdr>
        <w:top w:val="single" w:sz="8" w:space="0" w:color="000000"/>
        <w:left w:val="single" w:sz="4" w:space="0" w:color="000000"/>
        <w:bottom w:val="single" w:sz="8" w:space="0" w:color="000000"/>
        <w:right w:val="single" w:sz="8" w:space="0" w:color="000000"/>
      </w:pBdr>
      <w:spacing w:before="100" w:after="100"/>
      <w:jc w:val="center"/>
    </w:pPr>
  </w:style>
  <w:style w:type="paragraph" w:customStyle="1" w:styleId="xl64">
    <w:name w:val="xl64"/>
    <w:basedOn w:val="Normal"/>
    <w:pPr>
      <w:pBdr>
        <w:top w:val="single" w:sz="8" w:space="0" w:color="000000"/>
        <w:left w:val="single" w:sz="8" w:space="0" w:color="000000"/>
        <w:right w:val="single" w:sz="8" w:space="0" w:color="000000"/>
      </w:pBdr>
      <w:spacing w:before="100" w:after="100"/>
      <w:jc w:val="center"/>
    </w:pPr>
    <w:rPr>
      <w:color w:val="FF0000"/>
    </w:rPr>
  </w:style>
  <w:style w:type="paragraph" w:customStyle="1" w:styleId="xl65">
    <w:name w:val="xl65"/>
    <w:basedOn w:val="Normal"/>
    <w:pPr>
      <w:pBdr>
        <w:top w:val="single" w:sz="8" w:space="0" w:color="000000"/>
        <w:left w:val="single" w:sz="4" w:space="0" w:color="000000"/>
        <w:bottom w:val="single" w:sz="8" w:space="0" w:color="000000"/>
        <w:right w:val="single" w:sz="8" w:space="0" w:color="000000"/>
      </w:pBdr>
      <w:spacing w:before="100" w:after="100"/>
      <w:jc w:val="center"/>
    </w:pPr>
    <w:rPr>
      <w:color w:val="FF0000"/>
    </w:rPr>
  </w:style>
  <w:style w:type="paragraph" w:customStyle="1" w:styleId="xl66">
    <w:name w:val="xl66"/>
    <w:basedOn w:val="Normal"/>
    <w:pPr>
      <w:pBdr>
        <w:top w:val="single" w:sz="8" w:space="0" w:color="000000"/>
        <w:left w:val="single" w:sz="4" w:space="0" w:color="000000"/>
        <w:bottom w:val="single" w:sz="8" w:space="0" w:color="000000"/>
        <w:right w:val="single" w:sz="4" w:space="0" w:color="000000"/>
      </w:pBdr>
      <w:spacing w:before="100" w:after="100"/>
      <w:jc w:val="center"/>
    </w:pPr>
    <w:rPr>
      <w:color w:val="FF0000"/>
    </w:rPr>
  </w:style>
  <w:style w:type="paragraph" w:customStyle="1" w:styleId="xl67">
    <w:name w:val="xl67"/>
    <w:basedOn w:val="Normal"/>
    <w:pPr>
      <w:pBdr>
        <w:left w:val="single" w:sz="4" w:space="0" w:color="000000"/>
        <w:bottom w:val="single" w:sz="8" w:space="0" w:color="000000"/>
        <w:right w:val="single" w:sz="4" w:space="0" w:color="000000"/>
      </w:pBdr>
      <w:spacing w:before="100" w:after="100"/>
      <w:jc w:val="center"/>
    </w:pPr>
    <w:rPr>
      <w:color w:val="FF0000"/>
    </w:rPr>
  </w:style>
  <w:style w:type="paragraph" w:customStyle="1" w:styleId="xl68">
    <w:name w:val="xl68"/>
    <w:basedOn w:val="Normal"/>
    <w:pPr>
      <w:pBdr>
        <w:right w:val="single" w:sz="4" w:space="0" w:color="000000"/>
      </w:pBdr>
      <w:spacing w:before="100" w:after="100"/>
    </w:pPr>
  </w:style>
  <w:style w:type="paragraph" w:customStyle="1" w:styleId="xl69">
    <w:name w:val="xl69"/>
    <w:basedOn w:val="Normal"/>
    <w:pPr>
      <w:pBdr>
        <w:top w:val="single" w:sz="8" w:space="0" w:color="000000"/>
        <w:left w:val="single" w:sz="4" w:space="0" w:color="000000"/>
        <w:bottom w:val="single" w:sz="8" w:space="0" w:color="000000"/>
        <w:right w:val="single" w:sz="4" w:space="0" w:color="000000"/>
      </w:pBdr>
      <w:spacing w:before="100" w:after="100"/>
      <w:jc w:val="center"/>
    </w:pPr>
  </w:style>
  <w:style w:type="paragraph" w:customStyle="1" w:styleId="xl70">
    <w:name w:val="xl70"/>
    <w:basedOn w:val="Normal"/>
    <w:pPr>
      <w:pBdr>
        <w:top w:val="single" w:sz="8" w:space="0" w:color="000000"/>
        <w:left w:val="single" w:sz="8" w:space="0" w:color="000000"/>
        <w:right w:val="single" w:sz="8" w:space="0" w:color="000000"/>
      </w:pBdr>
      <w:spacing w:before="100" w:after="100"/>
      <w:jc w:val="center"/>
    </w:pPr>
    <w:rPr>
      <w:color w:val="FF0000"/>
    </w:rPr>
  </w:style>
  <w:style w:type="paragraph" w:customStyle="1" w:styleId="xl71">
    <w:name w:val="xl71"/>
    <w:basedOn w:val="Normal"/>
    <w:pPr>
      <w:pBdr>
        <w:left w:val="single" w:sz="8" w:space="0" w:color="000000"/>
        <w:bottom w:val="single" w:sz="8" w:space="0" w:color="000000"/>
        <w:right w:val="single" w:sz="8" w:space="0" w:color="000000"/>
      </w:pBdr>
      <w:spacing w:before="100" w:after="100"/>
      <w:jc w:val="center"/>
    </w:pPr>
  </w:style>
  <w:style w:type="paragraph" w:customStyle="1" w:styleId="xl72">
    <w:name w:val="xl72"/>
    <w:basedOn w:val="Normal"/>
    <w:pPr>
      <w:pBdr>
        <w:top w:val="single" w:sz="8" w:space="0" w:color="000000"/>
        <w:left w:val="single" w:sz="8" w:space="0" w:color="000000"/>
        <w:right w:val="single" w:sz="8" w:space="0" w:color="000000"/>
      </w:pBdr>
      <w:spacing w:before="100" w:after="100"/>
    </w:pPr>
  </w:style>
  <w:style w:type="paragraph" w:customStyle="1" w:styleId="xl73">
    <w:name w:val="xl73"/>
    <w:basedOn w:val="Normal"/>
    <w:pPr>
      <w:pBdr>
        <w:left w:val="single" w:sz="8" w:space="0" w:color="000000"/>
        <w:bottom w:val="single" w:sz="8" w:space="0" w:color="000000"/>
        <w:right w:val="single" w:sz="8" w:space="0" w:color="000000"/>
      </w:pBdr>
      <w:spacing w:before="100" w:after="100"/>
    </w:pPr>
  </w:style>
  <w:style w:type="paragraph" w:customStyle="1" w:styleId="xl74">
    <w:name w:val="xl74"/>
    <w:basedOn w:val="Normal"/>
    <w:pPr>
      <w:pBdr>
        <w:top w:val="single" w:sz="8" w:space="0" w:color="000000"/>
        <w:left w:val="single" w:sz="8" w:space="0" w:color="000000"/>
        <w:right w:val="single" w:sz="8" w:space="0" w:color="000000"/>
      </w:pBdr>
      <w:spacing w:before="100" w:after="100"/>
      <w:jc w:val="center"/>
    </w:pPr>
    <w:rPr>
      <w:b/>
      <w:bCs/>
    </w:rPr>
  </w:style>
  <w:style w:type="paragraph" w:customStyle="1" w:styleId="xl75">
    <w:name w:val="xl75"/>
    <w:basedOn w:val="Normal"/>
    <w:pPr>
      <w:pBdr>
        <w:left w:val="single" w:sz="8" w:space="0" w:color="000000"/>
        <w:bottom w:val="single" w:sz="8" w:space="0" w:color="000000"/>
        <w:right w:val="single" w:sz="8" w:space="0" w:color="000000"/>
      </w:pBdr>
      <w:spacing w:before="100" w:after="100"/>
      <w:jc w:val="center"/>
    </w:pPr>
    <w:rPr>
      <w:b/>
      <w:bCs/>
    </w:rPr>
  </w:style>
  <w:style w:type="paragraph" w:customStyle="1" w:styleId="xl76">
    <w:name w:val="xl76"/>
    <w:basedOn w:val="Normal"/>
    <w:pPr>
      <w:pBdr>
        <w:top w:val="single" w:sz="8" w:space="0" w:color="000000"/>
        <w:left w:val="single" w:sz="8" w:space="0" w:color="000000"/>
        <w:right w:val="single" w:sz="8" w:space="0" w:color="000000"/>
      </w:pBdr>
      <w:spacing w:before="100" w:after="100"/>
      <w:jc w:val="center"/>
    </w:pPr>
    <w:rPr>
      <w:b/>
      <w:bCs/>
    </w:rPr>
  </w:style>
  <w:style w:type="paragraph" w:customStyle="1" w:styleId="xl77">
    <w:name w:val="xl77"/>
    <w:basedOn w:val="Normal"/>
    <w:pPr>
      <w:pBdr>
        <w:left w:val="single" w:sz="8" w:space="0" w:color="000000"/>
        <w:bottom w:val="single" w:sz="8" w:space="0" w:color="000000"/>
        <w:right w:val="single" w:sz="8" w:space="0" w:color="000000"/>
      </w:pBdr>
      <w:spacing w:before="100" w:after="100"/>
      <w:jc w:val="center"/>
    </w:pPr>
    <w:rPr>
      <w:b/>
      <w:bCs/>
    </w:rPr>
  </w:style>
  <w:style w:type="paragraph" w:customStyle="1" w:styleId="a8">
    <w:name w:val="Знак Знак Знак Знак"/>
    <w:basedOn w:val="Normal"/>
    <w:pPr>
      <w:tabs>
        <w:tab w:val="left" w:pos="709"/>
      </w:tabs>
    </w:pPr>
    <w:rPr>
      <w:rFonts w:ascii="Tahoma" w:hAnsi="Tahoma" w:cs="Tahoma"/>
      <w:lang w:val="pl-PL"/>
    </w:rPr>
  </w:style>
  <w:style w:type="paragraph" w:customStyle="1" w:styleId="xl22">
    <w:name w:val="xl22"/>
    <w:basedOn w:val="Normal"/>
    <w:pPr>
      <w:pBdr>
        <w:bottom w:val="single" w:sz="8" w:space="0" w:color="000000"/>
        <w:right w:val="single" w:sz="8" w:space="0" w:color="000000"/>
      </w:pBdr>
      <w:spacing w:before="100" w:after="100"/>
      <w:jc w:val="center"/>
    </w:pPr>
    <w:rPr>
      <w:color w:val="FF0000"/>
    </w:rPr>
  </w:style>
  <w:style w:type="paragraph" w:customStyle="1" w:styleId="xl23">
    <w:name w:val="xl23"/>
    <w:basedOn w:val="Normal"/>
    <w:pPr>
      <w:pBdr>
        <w:top w:val="single" w:sz="8" w:space="0" w:color="000000"/>
        <w:bottom w:val="single" w:sz="8" w:space="0" w:color="000000"/>
        <w:right w:val="single" w:sz="8" w:space="0" w:color="000000"/>
      </w:pBdr>
      <w:spacing w:before="100" w:after="100"/>
      <w:jc w:val="center"/>
    </w:pPr>
    <w:rPr>
      <w:color w:val="FF0000"/>
    </w:rPr>
  </w:style>
  <w:style w:type="paragraph" w:customStyle="1" w:styleId="CharCharCharCharCharCharCharCharCharCharCharCharCharCharCharCharCharChar">
    <w:name w:val="Знак Знак Char Char Знак Знак Char Char Char Char Знак Знак Char Char Знак Знак Char Char Знак Знак Char Char Знак Знак Char Char Знак Знак Char Char Знак Знак Char Char Знак Знак"/>
    <w:basedOn w:val="Normal"/>
    <w:pPr>
      <w:spacing w:after="120"/>
    </w:pPr>
    <w:rPr>
      <w:rFonts w:ascii="Futura Bk" w:hAnsi="Futura Bk" w:cs="Futura Bk"/>
      <w:sz w:val="20"/>
      <w:szCs w:val="20"/>
      <w:lang w:val="en-US"/>
    </w:rPr>
  </w:style>
  <w:style w:type="paragraph" w:customStyle="1" w:styleId="CharChar0">
    <w:name w:val="Знак Знак Знак Char Char"/>
    <w:basedOn w:val="Normal"/>
    <w:pPr>
      <w:tabs>
        <w:tab w:val="left" w:pos="709"/>
      </w:tabs>
    </w:pPr>
    <w:rPr>
      <w:rFonts w:ascii="Tahoma" w:hAnsi="Tahoma" w:cs="Tahoma"/>
      <w:lang w:val="pl-PL"/>
    </w:rPr>
  </w:style>
  <w:style w:type="paragraph" w:customStyle="1" w:styleId="Char">
    <w:name w:val="Char"/>
    <w:basedOn w:val="Normal"/>
    <w:pPr>
      <w:tabs>
        <w:tab w:val="num" w:pos="720"/>
      </w:tabs>
      <w:ind w:left="357" w:firstLine="3"/>
      <w:jc w:val="both"/>
    </w:pPr>
    <w:rPr>
      <w:lang w:val="en-US"/>
    </w:rPr>
  </w:style>
  <w:style w:type="paragraph" w:customStyle="1" w:styleId="Default">
    <w:name w:val="Default"/>
    <w:pPr>
      <w:suppressAutoHyphens/>
      <w:spacing w:line="100" w:lineRule="atLeast"/>
    </w:pPr>
    <w:rPr>
      <w:color w:val="000000"/>
      <w:sz w:val="24"/>
      <w:szCs w:val="24"/>
      <w:lang w:val="bg-BG" w:eastAsia="ar-SA"/>
    </w:rPr>
  </w:style>
  <w:style w:type="paragraph" w:customStyle="1" w:styleId="CharCharCharCharCharChar">
    <w:name w:val="Char Char Знак Знак Char Char Знак Знак Char Char Знак"/>
    <w:basedOn w:val="Normal"/>
    <w:pPr>
      <w:tabs>
        <w:tab w:val="left" w:pos="709"/>
      </w:tabs>
    </w:pPr>
    <w:rPr>
      <w:rFonts w:ascii="Tahoma" w:hAnsi="Tahoma" w:cs="Tahoma"/>
      <w:sz w:val="20"/>
      <w:szCs w:val="20"/>
      <w:lang w:val="pl-PL"/>
    </w:rPr>
  </w:style>
  <w:style w:type="paragraph" w:customStyle="1" w:styleId="CharCharCharCharCharChar0">
    <w:name w:val="Char Char Знак Char Char Знак Char Char"/>
    <w:basedOn w:val="Normal"/>
    <w:pPr>
      <w:tabs>
        <w:tab w:val="left" w:pos="709"/>
      </w:tabs>
    </w:pPr>
    <w:rPr>
      <w:rFonts w:ascii="Tahoma" w:hAnsi="Tahoma" w:cs="Tahoma"/>
      <w:lang w:val="pl-PL"/>
    </w:rPr>
  </w:style>
  <w:style w:type="paragraph" w:customStyle="1" w:styleId="Char1CharCharCharCharChar">
    <w:name w:val="Char1 Char Char Char Char Char"/>
    <w:basedOn w:val="Normal"/>
    <w:pPr>
      <w:tabs>
        <w:tab w:val="left" w:pos="709"/>
      </w:tabs>
    </w:pPr>
    <w:rPr>
      <w:rFonts w:ascii="Tahoma" w:hAnsi="Tahoma" w:cs="Tahoma"/>
      <w:lang w:val="pl-PL"/>
    </w:rPr>
  </w:style>
  <w:style w:type="paragraph" w:customStyle="1" w:styleId="Style2">
    <w:name w:val="Style2"/>
    <w:basedOn w:val="Heading2"/>
    <w:pPr>
      <w:tabs>
        <w:tab w:val="left" w:pos="0"/>
      </w:tabs>
      <w:spacing w:before="480" w:after="120"/>
      <w:ind w:left="540" w:firstLine="0"/>
      <w:jc w:val="both"/>
    </w:pPr>
    <w:rPr>
      <w:bCs w:val="0"/>
      <w:szCs w:val="20"/>
    </w:rPr>
  </w:style>
  <w:style w:type="paragraph" w:customStyle="1" w:styleId="Char1CharCharChar1CharCharCharCharCharCharCharCharCharCharCharCharChar">
    <w:name w:val="Char1 Char Char Char1 Char Char Char Char Char Char Char Char Char Char Char Char Char"/>
    <w:basedOn w:val="Normal"/>
    <w:pPr>
      <w:tabs>
        <w:tab w:val="left" w:pos="709"/>
      </w:tabs>
    </w:pPr>
    <w:rPr>
      <w:rFonts w:ascii="Tahoma" w:hAnsi="Tahoma" w:cs="Tahoma"/>
      <w:lang w:val="pl-PL"/>
    </w:rPr>
  </w:style>
  <w:style w:type="paragraph" w:customStyle="1" w:styleId="ListNumberLevel2">
    <w:name w:val="List Number (Level 2)"/>
    <w:basedOn w:val="Normal"/>
    <w:pPr>
      <w:spacing w:after="240"/>
      <w:jc w:val="both"/>
    </w:pPr>
    <w:rPr>
      <w:szCs w:val="20"/>
      <w:lang w:val="en-GB"/>
    </w:rPr>
  </w:style>
  <w:style w:type="paragraph" w:customStyle="1" w:styleId="Char1CharCharCharCharCharChar1CharChar">
    <w:name w:val="Char1 Char Char Char Char Char Char1 Char Char"/>
    <w:basedOn w:val="Normal"/>
    <w:pPr>
      <w:tabs>
        <w:tab w:val="left" w:pos="709"/>
      </w:tabs>
    </w:pPr>
    <w:rPr>
      <w:rFonts w:ascii="Tahoma" w:hAnsi="Tahoma" w:cs="Tahoma"/>
      <w:lang w:val="pl-PL"/>
    </w:rPr>
  </w:style>
  <w:style w:type="paragraph" w:customStyle="1" w:styleId="Char1CharCharChar1CharCharCharCharCharCharCharCharCharCharCharChar">
    <w:name w:val="Char1 Char Char Char1 Char Char Char Char Char Char Char Char Знак Знак Char Char Знак Знак Char Char Знак"/>
    <w:basedOn w:val="Normal"/>
    <w:pPr>
      <w:tabs>
        <w:tab w:val="left" w:pos="709"/>
      </w:tabs>
    </w:pPr>
    <w:rPr>
      <w:rFonts w:ascii="Tahoma" w:hAnsi="Tahoma" w:cs="Tahoma"/>
      <w:lang w:val="pl-PL"/>
    </w:rPr>
  </w:style>
  <w:style w:type="paragraph" w:customStyle="1" w:styleId="CharChar1">
    <w:name w:val="Char Char"/>
    <w:basedOn w:val="Normal"/>
    <w:pPr>
      <w:tabs>
        <w:tab w:val="left" w:pos="709"/>
      </w:tabs>
    </w:pPr>
    <w:rPr>
      <w:rFonts w:ascii="Tahoma" w:hAnsi="Tahoma" w:cs="Tahoma"/>
      <w:sz w:val="20"/>
      <w:szCs w:val="20"/>
      <w:lang w:val="pl-PL"/>
    </w:rPr>
  </w:style>
  <w:style w:type="paragraph" w:customStyle="1" w:styleId="Char1CharCharChar1CharCharCharCharCharCharCharChar">
    <w:name w:val="Char1 Char Char Char1 Char Char Char Char Char Char Char Char Знак"/>
    <w:basedOn w:val="Normal"/>
    <w:pPr>
      <w:tabs>
        <w:tab w:val="left" w:pos="709"/>
      </w:tabs>
    </w:pPr>
    <w:rPr>
      <w:rFonts w:ascii="Tahoma" w:hAnsi="Tahoma" w:cs="Tahoma"/>
      <w:lang w:val="pl-PL"/>
    </w:rPr>
  </w:style>
  <w:style w:type="paragraph" w:customStyle="1" w:styleId="Char1CharCharChar1CharCharCharCharCharCharCharCharCharCharCharCharCharCharChar">
    <w:name w:val="Char1 Char Char Char1 Char Char Char Char Char Char Char Char Char Char Char Char Char Знак Знак Char Char"/>
    <w:basedOn w:val="Normal"/>
    <w:pPr>
      <w:tabs>
        <w:tab w:val="left" w:pos="709"/>
      </w:tabs>
    </w:pPr>
    <w:rPr>
      <w:rFonts w:ascii="Tahoma" w:hAnsi="Tahoma" w:cs="Tahoma"/>
      <w:lang w:val="pl-PL"/>
    </w:rPr>
  </w:style>
  <w:style w:type="paragraph" w:customStyle="1" w:styleId="1CharCharCharCharCharCharCharChar">
    <w:name w:val="Знак1 Char Char Знак Char Char Знак Char Char Знак Char Char"/>
    <w:basedOn w:val="Normal"/>
    <w:pPr>
      <w:tabs>
        <w:tab w:val="left" w:pos="709"/>
      </w:tabs>
    </w:pPr>
    <w:rPr>
      <w:rFonts w:ascii="Tahoma" w:hAnsi="Tahoma" w:cs="Tahoma"/>
      <w:lang w:val="pl-PL"/>
    </w:rPr>
  </w:style>
  <w:style w:type="paragraph" w:customStyle="1" w:styleId="CharCharCharCharCharCharCharCharChar">
    <w:name w:val="Char Char Знак Char Char Знак Char Char Char Char Char"/>
    <w:basedOn w:val="Normal"/>
    <w:pPr>
      <w:tabs>
        <w:tab w:val="left" w:pos="709"/>
      </w:tabs>
    </w:pPr>
    <w:rPr>
      <w:rFonts w:ascii="Tahoma" w:hAnsi="Tahoma" w:cs="Tahoma"/>
      <w:lang w:val="pl-PL"/>
    </w:rPr>
  </w:style>
  <w:style w:type="paragraph" w:customStyle="1" w:styleId="1CharChar">
    <w:name w:val="Знак Знак1 Char Char"/>
    <w:basedOn w:val="Normal"/>
    <w:pPr>
      <w:tabs>
        <w:tab w:val="left" w:pos="709"/>
      </w:tabs>
    </w:pPr>
    <w:rPr>
      <w:rFonts w:ascii="Tahoma" w:hAnsi="Tahoma" w:cs="Tahoma"/>
      <w:lang w:val="pl-PL"/>
    </w:rPr>
  </w:style>
  <w:style w:type="paragraph" w:customStyle="1" w:styleId="CharChar2">
    <w:name w:val="Char Char Знак Знак Знак Знак Знак Знак Знак"/>
    <w:basedOn w:val="Normal"/>
    <w:pPr>
      <w:tabs>
        <w:tab w:val="left" w:pos="709"/>
      </w:tabs>
    </w:pPr>
    <w:rPr>
      <w:rFonts w:ascii="Tahoma" w:hAnsi="Tahoma" w:cs="Tahoma"/>
      <w:lang w:val="pl-PL"/>
    </w:rPr>
  </w:style>
  <w:style w:type="paragraph" w:customStyle="1" w:styleId="NormalParagraph">
    <w:name w:val="Normal Paragraph"/>
    <w:basedOn w:val="Normal"/>
    <w:pPr>
      <w:widowControl w:val="0"/>
      <w:spacing w:after="120"/>
    </w:pPr>
    <w:rPr>
      <w:sz w:val="22"/>
      <w:szCs w:val="22"/>
      <w:lang w:val="en-GB"/>
    </w:rPr>
  </w:style>
  <w:style w:type="paragraph" w:customStyle="1" w:styleId="CharCharChar1CharCharCharCharCharChar">
    <w:name w:val="Char Char Char1 Char Char Char Char Char Char"/>
    <w:basedOn w:val="Normal"/>
    <w:pPr>
      <w:tabs>
        <w:tab w:val="left" w:pos="709"/>
      </w:tabs>
    </w:pPr>
    <w:rPr>
      <w:rFonts w:ascii="Tahoma" w:hAnsi="Tahoma" w:cs="Tahoma"/>
      <w:lang w:val="pl-PL"/>
    </w:rPr>
  </w:style>
  <w:style w:type="paragraph" w:customStyle="1" w:styleId="CharCharCharCharCharChar1">
    <w:name w:val="Char Char Char Char Char Char1"/>
    <w:basedOn w:val="Normal"/>
    <w:pPr>
      <w:tabs>
        <w:tab w:val="left" w:pos="709"/>
      </w:tabs>
    </w:pPr>
    <w:rPr>
      <w:rFonts w:ascii="Tahoma" w:hAnsi="Tahoma" w:cs="Tahoma"/>
      <w:lang w:val="pl-PL"/>
    </w:rPr>
  </w:style>
  <w:style w:type="paragraph" w:customStyle="1" w:styleId="firstline">
    <w:name w:val="firstline"/>
    <w:basedOn w:val="Normal"/>
    <w:pPr>
      <w:spacing w:line="240" w:lineRule="atLeast"/>
      <w:ind w:firstLine="640"/>
      <w:jc w:val="both"/>
    </w:pPr>
    <w:rPr>
      <w:color w:val="000000"/>
    </w:rPr>
  </w:style>
  <w:style w:type="paragraph" w:customStyle="1" w:styleId="Caption1">
    <w:name w:val="Caption1"/>
    <w:basedOn w:val="Normal"/>
    <w:rPr>
      <w:b/>
      <w:bCs/>
      <w:sz w:val="20"/>
      <w:szCs w:val="20"/>
      <w:lang w:val="en-US"/>
    </w:rPr>
  </w:style>
  <w:style w:type="paragraph" w:customStyle="1" w:styleId="BodyText21">
    <w:name w:val="Body Text 21"/>
    <w:basedOn w:val="Normal"/>
    <w:pPr>
      <w:widowControl w:val="0"/>
      <w:jc w:val="center"/>
    </w:pPr>
    <w:rPr>
      <w:b/>
      <w:szCs w:val="20"/>
      <w:lang w:val="en-US"/>
    </w:rPr>
  </w:style>
  <w:style w:type="paragraph" w:customStyle="1" w:styleId="13">
    <w:name w:val="Списък на абзаци1"/>
    <w:basedOn w:val="Normal"/>
    <w:pPr>
      <w:ind w:left="720"/>
    </w:pPr>
    <w:rPr>
      <w:sz w:val="20"/>
      <w:szCs w:val="20"/>
    </w:rPr>
  </w:style>
  <w:style w:type="paragraph" w:customStyle="1" w:styleId="14">
    <w:name w:val="Без разредка1"/>
    <w:pPr>
      <w:suppressAutoHyphens/>
      <w:spacing w:line="100" w:lineRule="atLeast"/>
    </w:pPr>
    <w:rPr>
      <w:sz w:val="24"/>
      <w:lang w:val="en-US" w:eastAsia="ar-SA"/>
    </w:rPr>
  </w:style>
  <w:style w:type="paragraph" w:customStyle="1" w:styleId="22">
    <w:name w:val="Основен текст (2)"/>
    <w:basedOn w:val="Normal"/>
    <w:pPr>
      <w:shd w:val="clear" w:color="auto" w:fill="FFFFFF"/>
      <w:spacing w:line="0" w:lineRule="atLeast"/>
    </w:pPr>
    <w:rPr>
      <w:rFonts w:ascii="Arial Narrow" w:eastAsia="Arial Narrow" w:hAnsi="Arial Narrow" w:cs="font244"/>
      <w:sz w:val="19"/>
      <w:szCs w:val="19"/>
    </w:rPr>
  </w:style>
  <w:style w:type="paragraph" w:customStyle="1" w:styleId="32">
    <w:name w:val="Основен текст (3)"/>
    <w:basedOn w:val="Normal"/>
    <w:pPr>
      <w:shd w:val="clear" w:color="auto" w:fill="FFFFFF"/>
      <w:spacing w:line="0" w:lineRule="atLeast"/>
    </w:pPr>
    <w:rPr>
      <w:rFonts w:ascii="Arial Narrow" w:eastAsia="Arial Narrow" w:hAnsi="Arial Narrow" w:cs="font244"/>
      <w:sz w:val="19"/>
      <w:szCs w:val="19"/>
    </w:rPr>
  </w:style>
  <w:style w:type="paragraph" w:customStyle="1" w:styleId="15">
    <w:name w:val="Заглавие #1"/>
    <w:basedOn w:val="Normal"/>
    <w:pPr>
      <w:shd w:val="clear" w:color="auto" w:fill="FFFFFF"/>
      <w:spacing w:before="300" w:line="298" w:lineRule="exact"/>
      <w:ind w:firstLine="360"/>
      <w:jc w:val="both"/>
    </w:pPr>
    <w:rPr>
      <w:rFonts w:ascii="Arial Narrow" w:eastAsia="Arial Narrow" w:hAnsi="Arial Narrow" w:cs="font244"/>
      <w:sz w:val="23"/>
      <w:szCs w:val="23"/>
    </w:rPr>
  </w:style>
  <w:style w:type="paragraph" w:customStyle="1" w:styleId="50">
    <w:name w:val="Основен текст (5)"/>
    <w:basedOn w:val="Normal"/>
    <w:pPr>
      <w:shd w:val="clear" w:color="auto" w:fill="FFFFFF"/>
      <w:spacing w:line="302" w:lineRule="exact"/>
      <w:ind w:firstLine="360"/>
      <w:jc w:val="both"/>
    </w:pPr>
    <w:rPr>
      <w:rFonts w:ascii="Arial Narrow" w:eastAsia="Arial Narrow" w:hAnsi="Arial Narrow" w:cs="font244"/>
      <w:sz w:val="23"/>
      <w:szCs w:val="23"/>
    </w:rPr>
  </w:style>
  <w:style w:type="paragraph" w:customStyle="1" w:styleId="23">
    <w:name w:val="Заглавие на изображение (2)"/>
    <w:basedOn w:val="Normal"/>
    <w:pPr>
      <w:shd w:val="clear" w:color="auto" w:fill="FFFFFF"/>
      <w:spacing w:line="0" w:lineRule="atLeast"/>
    </w:pPr>
    <w:rPr>
      <w:rFonts w:ascii="Arial Narrow" w:eastAsia="Arial Narrow" w:hAnsi="Arial Narrow" w:cs="font244"/>
      <w:sz w:val="19"/>
      <w:szCs w:val="19"/>
    </w:rPr>
  </w:style>
  <w:style w:type="paragraph" w:customStyle="1" w:styleId="33">
    <w:name w:val="Заглавие на изображение (3)"/>
    <w:basedOn w:val="Normal"/>
    <w:pPr>
      <w:shd w:val="clear" w:color="auto" w:fill="FFFFFF"/>
      <w:spacing w:line="0" w:lineRule="atLeast"/>
    </w:pPr>
    <w:rPr>
      <w:rFonts w:ascii="Arial Narrow" w:eastAsia="Arial Narrow" w:hAnsi="Arial Narrow" w:cs="font244"/>
      <w:sz w:val="19"/>
      <w:szCs w:val="19"/>
    </w:rPr>
  </w:style>
  <w:style w:type="paragraph" w:customStyle="1" w:styleId="34">
    <w:name w:val="Заглавие #3"/>
    <w:basedOn w:val="Normal"/>
    <w:pPr>
      <w:shd w:val="clear" w:color="auto" w:fill="FFFFFF"/>
      <w:spacing w:before="540" w:after="120" w:line="0" w:lineRule="atLeast"/>
      <w:jc w:val="both"/>
    </w:pPr>
    <w:rPr>
      <w:rFonts w:ascii="Arial Narrow" w:eastAsia="Arial Narrow" w:hAnsi="Arial Narrow" w:cs="font244"/>
      <w:sz w:val="21"/>
      <w:szCs w:val="21"/>
    </w:rPr>
  </w:style>
  <w:style w:type="paragraph" w:customStyle="1" w:styleId="90">
    <w:name w:val="Основен текст (9)"/>
    <w:basedOn w:val="Normal"/>
    <w:pPr>
      <w:shd w:val="clear" w:color="auto" w:fill="FFFFFF"/>
      <w:spacing w:before="120" w:after="540" w:line="0" w:lineRule="atLeast"/>
    </w:pPr>
    <w:rPr>
      <w:rFonts w:ascii="Arial Narrow" w:eastAsia="Arial Narrow" w:hAnsi="Arial Narrow" w:cs="font244"/>
      <w:sz w:val="21"/>
      <w:szCs w:val="21"/>
    </w:rPr>
  </w:style>
  <w:style w:type="paragraph" w:customStyle="1" w:styleId="100">
    <w:name w:val="Основен текст (10)"/>
    <w:basedOn w:val="Normal"/>
    <w:pPr>
      <w:shd w:val="clear" w:color="auto" w:fill="FFFFFF"/>
      <w:spacing w:before="240" w:after="60" w:line="0" w:lineRule="atLeast"/>
      <w:jc w:val="both"/>
    </w:pPr>
    <w:rPr>
      <w:rFonts w:ascii="Arial Narrow" w:eastAsia="Arial Narrow" w:hAnsi="Arial Narrow" w:cs="font244"/>
      <w:sz w:val="21"/>
      <w:szCs w:val="21"/>
    </w:rPr>
  </w:style>
  <w:style w:type="paragraph" w:customStyle="1" w:styleId="Char0">
    <w:name w:val="Char Знак Знак"/>
    <w:basedOn w:val="Normal"/>
    <w:pPr>
      <w:tabs>
        <w:tab w:val="left" w:pos="709"/>
      </w:tabs>
    </w:pPr>
    <w:rPr>
      <w:rFonts w:ascii="Tahoma" w:hAnsi="Tahoma" w:cs="Tahoma"/>
      <w:lang w:val="pl-PL"/>
    </w:rPr>
  </w:style>
  <w:style w:type="paragraph" w:customStyle="1" w:styleId="14CharChar">
    <w:name w:val="Знак Знак14 Char Char Знак Знак"/>
    <w:basedOn w:val="Normal"/>
    <w:pPr>
      <w:tabs>
        <w:tab w:val="left" w:pos="709"/>
      </w:tabs>
    </w:pPr>
    <w:rPr>
      <w:rFonts w:ascii="Tahoma" w:hAnsi="Tahoma" w:cs="Tahoma"/>
      <w:lang w:val="pl-PL"/>
    </w:rPr>
  </w:style>
  <w:style w:type="paragraph" w:customStyle="1" w:styleId="NoSpacing1">
    <w:name w:val="No Spacing1"/>
    <w:pPr>
      <w:suppressAutoHyphens/>
      <w:spacing w:line="100" w:lineRule="atLeast"/>
    </w:pPr>
    <w:rPr>
      <w:rFonts w:eastAsia="Batang"/>
      <w:sz w:val="24"/>
      <w:szCs w:val="24"/>
      <w:lang w:val="en-US" w:eastAsia="ar-SA"/>
    </w:rPr>
  </w:style>
  <w:style w:type="paragraph" w:customStyle="1" w:styleId="CharChar10CharCharCharChar">
    <w:name w:val="Char Char10 Char Char Char Char"/>
    <w:basedOn w:val="Normal"/>
    <w:pPr>
      <w:tabs>
        <w:tab w:val="left" w:pos="709"/>
      </w:tabs>
    </w:pPr>
    <w:rPr>
      <w:rFonts w:ascii="Tahoma" w:hAnsi="Tahoma" w:cs="Tahoma"/>
      <w:lang w:val="pl-PL"/>
    </w:rPr>
  </w:style>
  <w:style w:type="paragraph" w:customStyle="1" w:styleId="tigrseq">
    <w:name w:val="tigrseq"/>
    <w:basedOn w:val="Normal"/>
    <w:pPr>
      <w:spacing w:before="100" w:after="100"/>
    </w:pPr>
  </w:style>
  <w:style w:type="paragraph" w:customStyle="1" w:styleId="16">
    <w:name w:val="Заглавие1"/>
    <w:basedOn w:val="Normal"/>
    <w:pPr>
      <w:spacing w:before="100" w:after="100"/>
    </w:pPr>
  </w:style>
  <w:style w:type="paragraph" w:customStyle="1" w:styleId="Style1">
    <w:name w:val="Style1"/>
    <w:basedOn w:val="Normal"/>
    <w:pPr>
      <w:shd w:val="clear" w:color="auto" w:fill="FFFFFF"/>
      <w:spacing w:after="120" w:line="360" w:lineRule="auto"/>
      <w:jc w:val="center"/>
    </w:pPr>
    <w:rPr>
      <w:b/>
      <w:bCs/>
      <w:kern w:val="1"/>
      <w:u w:val="single"/>
    </w:rPr>
  </w:style>
  <w:style w:type="paragraph" w:customStyle="1" w:styleId="title1">
    <w:name w:val="title1"/>
    <w:basedOn w:val="Normal"/>
    <w:pPr>
      <w:spacing w:before="100" w:after="100"/>
      <w:jc w:val="center"/>
    </w:pPr>
    <w:rPr>
      <w:b/>
      <w:bCs/>
      <w:sz w:val="30"/>
      <w:szCs w:val="30"/>
    </w:rPr>
  </w:style>
  <w:style w:type="paragraph" w:customStyle="1" w:styleId="Style5">
    <w:name w:val="Style5"/>
    <w:basedOn w:val="Normal"/>
    <w:pPr>
      <w:widowControl w:val="0"/>
    </w:pPr>
  </w:style>
  <w:style w:type="paragraph" w:customStyle="1" w:styleId="Style8">
    <w:name w:val="Style8"/>
    <w:basedOn w:val="Normal"/>
    <w:pPr>
      <w:widowControl w:val="0"/>
      <w:spacing w:line="250" w:lineRule="exact"/>
      <w:ind w:firstLine="365"/>
      <w:jc w:val="both"/>
    </w:pPr>
  </w:style>
  <w:style w:type="paragraph" w:customStyle="1" w:styleId="Style13">
    <w:name w:val="Style13"/>
    <w:basedOn w:val="Normal"/>
    <w:pPr>
      <w:widowControl w:val="0"/>
      <w:spacing w:line="250" w:lineRule="exact"/>
      <w:ind w:firstLine="360"/>
      <w:jc w:val="both"/>
    </w:pPr>
  </w:style>
  <w:style w:type="paragraph" w:customStyle="1" w:styleId="Style16">
    <w:name w:val="Style16"/>
    <w:basedOn w:val="Normal"/>
    <w:pPr>
      <w:widowControl w:val="0"/>
      <w:spacing w:line="254" w:lineRule="exact"/>
      <w:ind w:firstLine="365"/>
    </w:p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ListParagraph">
    <w:name w:val="List Paragraph"/>
    <w:basedOn w:val="Normal"/>
    <w:qFormat/>
    <w:pPr>
      <w:ind w:left="720"/>
    </w:pPr>
  </w:style>
  <w:style w:type="paragraph" w:customStyle="1" w:styleId="WW-BodyTextIndent3">
    <w:name w:val="WW-Body Text Indent 3"/>
    <w:basedOn w:val="Normal"/>
    <w:pPr>
      <w:spacing w:after="120"/>
      <w:ind w:left="283"/>
    </w:pPr>
    <w:rPr>
      <w:sz w:val="16"/>
      <w:szCs w:val="16"/>
    </w:rPr>
  </w:style>
  <w:style w:type="paragraph" w:customStyle="1" w:styleId="-">
    <w:name w:val="Таблица - съдържание"/>
    <w:basedOn w:val="Normal"/>
    <w:pPr>
      <w:suppressLineNumbers/>
    </w:pPr>
  </w:style>
  <w:style w:type="paragraph" w:customStyle="1" w:styleId="-0">
    <w:name w:val="Таблица - заглавие"/>
    <w:basedOn w:val="-"/>
    <w:pPr>
      <w:jc w:val="center"/>
    </w:pPr>
    <w:rPr>
      <w:b/>
      <w:bCs/>
    </w:rPr>
  </w:style>
  <w:style w:type="character" w:customStyle="1" w:styleId="HeaderChar1">
    <w:name w:val="Header Char1"/>
    <w:aliases w:val="Intestazione.int.intestazione Char,Intestazione.int Char,Char1 Char Char"/>
    <w:link w:val="Header"/>
    <w:uiPriority w:val="99"/>
    <w:locked/>
    <w:rsid w:val="00E231BC"/>
    <w:rPr>
      <w:sz w:val="28"/>
      <w:szCs w:val="28"/>
      <w:lang w:val="en-US" w:eastAsia="ar-SA"/>
    </w:rPr>
  </w:style>
  <w:style w:type="paragraph" w:customStyle="1" w:styleId="17">
    <w:name w:val="Знак1"/>
    <w:basedOn w:val="Normal"/>
    <w:rsid w:val="00E231BC"/>
    <w:pPr>
      <w:tabs>
        <w:tab w:val="left" w:pos="709"/>
      </w:tabs>
      <w:suppressAutoHyphens w:val="0"/>
      <w:spacing w:line="240" w:lineRule="auto"/>
    </w:pPr>
    <w:rPr>
      <w:rFonts w:ascii="Tahoma" w:hAnsi="Tahoma"/>
      <w:lang w:val="pl-PL" w:eastAsia="pl-PL"/>
    </w:rPr>
  </w:style>
  <w:style w:type="paragraph" w:styleId="FootnoteText">
    <w:name w:val="footnote text"/>
    <w:aliases w:val="Podrozdział,stile 1,Footnote,Footnote1,Footnote2,Footnote3,Footnote4,Footnote5,Footnote6,Footnote7,Footnote8,Footnote9,Footnote10,Footnote11,Footnote21,Footnote31,Footnote41,Footnote51,Footnote61,Footnote71,Footnote81,Footnote91,single s"/>
    <w:basedOn w:val="Normal"/>
    <w:link w:val="FootnoteTextChar1"/>
    <w:uiPriority w:val="99"/>
    <w:rsid w:val="00807D05"/>
    <w:pPr>
      <w:suppressAutoHyphens w:val="0"/>
      <w:spacing w:line="240" w:lineRule="auto"/>
    </w:pPr>
    <w:rPr>
      <w:sz w:val="20"/>
      <w:szCs w:val="20"/>
      <w:lang w:eastAsia="bg-BG"/>
    </w:rPr>
  </w:style>
  <w:style w:type="character" w:customStyle="1" w:styleId="FootnoteTextChar1">
    <w:name w:val="Footnote Text Char1"/>
    <w:aliases w:val="Podrozdział Char,stile 1 Char,Footnote Char,Footnote1 Char,Footnote2 Char,Footnote3 Char,Footnote4 Char,Footnote5 Char,Footnote6 Char,Footnote7 Char,Footnote8 Char,Footnote9 Char,Footnote10 Char,Footnote11 Char,Footnote21 Char"/>
    <w:basedOn w:val="DefaultParagraphFont"/>
    <w:link w:val="FootnoteText"/>
    <w:uiPriority w:val="99"/>
    <w:rsid w:val="00807D05"/>
  </w:style>
  <w:style w:type="paragraph" w:customStyle="1" w:styleId="Tiret0">
    <w:name w:val="Tiret 0"/>
    <w:basedOn w:val="Normal"/>
    <w:rsid w:val="0094276D"/>
    <w:pPr>
      <w:numPr>
        <w:numId w:val="4"/>
      </w:numPr>
      <w:suppressAutoHyphens w:val="0"/>
      <w:spacing w:before="120" w:after="120" w:line="240" w:lineRule="auto"/>
      <w:jc w:val="both"/>
    </w:pPr>
    <w:rPr>
      <w:rFonts w:eastAsia="Calibri"/>
      <w:szCs w:val="22"/>
      <w:lang w:eastAsia="bg-BG"/>
    </w:rPr>
  </w:style>
  <w:style w:type="paragraph" w:customStyle="1" w:styleId="Tiret1">
    <w:name w:val="Tiret 1"/>
    <w:basedOn w:val="Normal"/>
    <w:rsid w:val="0094276D"/>
    <w:pPr>
      <w:numPr>
        <w:numId w:val="5"/>
      </w:numPr>
      <w:suppressAutoHyphens w:val="0"/>
      <w:spacing w:before="120" w:after="120" w:line="240" w:lineRule="auto"/>
      <w:jc w:val="both"/>
    </w:pPr>
    <w:rPr>
      <w:rFonts w:eastAsia="Calibri"/>
      <w:szCs w:val="22"/>
      <w:lang w:eastAsia="bg-BG"/>
    </w:rPr>
  </w:style>
  <w:style w:type="paragraph" w:customStyle="1" w:styleId="NumPar1">
    <w:name w:val="NumPar 1"/>
    <w:basedOn w:val="Normal"/>
    <w:next w:val="Normal"/>
    <w:rsid w:val="0094276D"/>
    <w:pPr>
      <w:numPr>
        <w:numId w:val="6"/>
      </w:numPr>
      <w:suppressAutoHyphens w:val="0"/>
      <w:spacing w:before="120" w:after="120" w:line="240" w:lineRule="auto"/>
      <w:jc w:val="both"/>
    </w:pPr>
    <w:rPr>
      <w:rFonts w:eastAsia="Calibri"/>
      <w:szCs w:val="22"/>
      <w:lang w:eastAsia="bg-BG"/>
    </w:rPr>
  </w:style>
  <w:style w:type="paragraph" w:customStyle="1" w:styleId="NumPar2">
    <w:name w:val="NumPar 2"/>
    <w:basedOn w:val="Normal"/>
    <w:next w:val="Normal"/>
    <w:rsid w:val="0094276D"/>
    <w:pPr>
      <w:numPr>
        <w:ilvl w:val="1"/>
        <w:numId w:val="6"/>
      </w:numPr>
      <w:suppressAutoHyphens w:val="0"/>
      <w:spacing w:before="120" w:after="120" w:line="240" w:lineRule="auto"/>
      <w:jc w:val="both"/>
    </w:pPr>
    <w:rPr>
      <w:rFonts w:eastAsia="Calibri"/>
      <w:szCs w:val="22"/>
      <w:lang w:eastAsia="bg-BG"/>
    </w:rPr>
  </w:style>
  <w:style w:type="paragraph" w:customStyle="1" w:styleId="NumPar3">
    <w:name w:val="NumPar 3"/>
    <w:basedOn w:val="Normal"/>
    <w:next w:val="Normal"/>
    <w:rsid w:val="0094276D"/>
    <w:pPr>
      <w:numPr>
        <w:ilvl w:val="2"/>
        <w:numId w:val="6"/>
      </w:numPr>
      <w:suppressAutoHyphens w:val="0"/>
      <w:spacing w:before="120" w:after="120" w:line="240" w:lineRule="auto"/>
      <w:jc w:val="both"/>
    </w:pPr>
    <w:rPr>
      <w:rFonts w:eastAsia="Calibri"/>
      <w:szCs w:val="22"/>
      <w:lang w:eastAsia="bg-BG"/>
    </w:rPr>
  </w:style>
  <w:style w:type="paragraph" w:customStyle="1" w:styleId="NumPar4">
    <w:name w:val="NumPar 4"/>
    <w:basedOn w:val="Normal"/>
    <w:next w:val="Normal"/>
    <w:rsid w:val="0094276D"/>
    <w:pPr>
      <w:numPr>
        <w:ilvl w:val="3"/>
        <w:numId w:val="6"/>
      </w:numPr>
      <w:suppressAutoHyphens w:val="0"/>
      <w:spacing w:before="120" w:after="120" w:line="240" w:lineRule="auto"/>
      <w:jc w:val="both"/>
    </w:pPr>
    <w:rPr>
      <w:rFonts w:eastAsia="Calibri"/>
      <w:szCs w:val="22"/>
      <w:lang w:eastAsia="bg-BG"/>
    </w:rPr>
  </w:style>
  <w:style w:type="character" w:styleId="FootnoteReference">
    <w:name w:val="footnote reference"/>
    <w:uiPriority w:val="99"/>
    <w:semiHidden/>
    <w:unhideWhenUsed/>
    <w:rsid w:val="0094276D"/>
    <w:rPr>
      <w:vertAlign w:val="superscript"/>
    </w:rPr>
  </w:style>
  <w:style w:type="character" w:customStyle="1" w:styleId="DeltaViewInsertion">
    <w:name w:val="DeltaView Insertion"/>
    <w:rsid w:val="0094276D"/>
    <w:rPr>
      <w:b/>
      <w:bCs w:val="0"/>
      <w:i/>
      <w:iCs w:val="0"/>
      <w:spacing w:val="0"/>
      <w:lang w:val="bg-BG" w:eastAsia="bg-BG"/>
    </w:rPr>
  </w:style>
  <w:style w:type="character" w:styleId="CommentReference">
    <w:name w:val="annotation reference"/>
    <w:uiPriority w:val="99"/>
    <w:semiHidden/>
    <w:unhideWhenUsed/>
    <w:rsid w:val="00C61083"/>
    <w:rPr>
      <w:sz w:val="16"/>
      <w:szCs w:val="16"/>
    </w:rPr>
  </w:style>
  <w:style w:type="paragraph" w:styleId="CommentText">
    <w:name w:val="annotation text"/>
    <w:basedOn w:val="Normal"/>
    <w:link w:val="CommentTextChar"/>
    <w:uiPriority w:val="99"/>
    <w:semiHidden/>
    <w:unhideWhenUsed/>
    <w:rsid w:val="00C61083"/>
    <w:pPr>
      <w:suppressAutoHyphens w:val="0"/>
      <w:spacing w:after="200" w:line="276" w:lineRule="auto"/>
    </w:pPr>
    <w:rPr>
      <w:sz w:val="20"/>
      <w:szCs w:val="20"/>
      <w:lang w:eastAsia="bg-BG"/>
    </w:rPr>
  </w:style>
  <w:style w:type="character" w:customStyle="1" w:styleId="CommentTextChar1">
    <w:name w:val="Comment Text Char1"/>
    <w:uiPriority w:val="99"/>
    <w:semiHidden/>
    <w:rsid w:val="00C61083"/>
    <w:rPr>
      <w:lang w:eastAsia="ar-SA"/>
    </w:rPr>
  </w:style>
  <w:style w:type="paragraph" w:styleId="CommentSubject">
    <w:name w:val="annotation subject"/>
    <w:basedOn w:val="CommentText"/>
    <w:next w:val="CommentText"/>
    <w:link w:val="CommentSubjectChar1"/>
    <w:uiPriority w:val="99"/>
    <w:semiHidden/>
    <w:unhideWhenUsed/>
    <w:rsid w:val="00121205"/>
    <w:pPr>
      <w:suppressAutoHyphens/>
      <w:spacing w:after="0" w:line="100" w:lineRule="atLeast"/>
    </w:pPr>
    <w:rPr>
      <w:b/>
      <w:bCs/>
      <w:lang w:eastAsia="ar-SA"/>
    </w:rPr>
  </w:style>
  <w:style w:type="character" w:customStyle="1" w:styleId="CommentSubjectChar1">
    <w:name w:val="Comment Subject Char1"/>
    <w:link w:val="CommentSubject"/>
    <w:uiPriority w:val="99"/>
    <w:semiHidden/>
    <w:rsid w:val="00121205"/>
    <w:rPr>
      <w:rFonts w:ascii="Times New Roman" w:eastAsia="Times New Roman" w:hAnsi="Times New Roman" w:cs="Times New Roman"/>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503162">
      <w:bodyDiv w:val="1"/>
      <w:marLeft w:val="0"/>
      <w:marRight w:val="0"/>
      <w:marTop w:val="0"/>
      <w:marBottom w:val="0"/>
      <w:divBdr>
        <w:top w:val="none" w:sz="0" w:space="0" w:color="auto"/>
        <w:left w:val="none" w:sz="0" w:space="0" w:color="auto"/>
        <w:bottom w:val="none" w:sz="0" w:space="0" w:color="auto"/>
        <w:right w:val="none" w:sz="0" w:space="0" w:color="auto"/>
      </w:divBdr>
    </w:div>
    <w:div w:id="976761136">
      <w:bodyDiv w:val="1"/>
      <w:marLeft w:val="0"/>
      <w:marRight w:val="0"/>
      <w:marTop w:val="0"/>
      <w:marBottom w:val="0"/>
      <w:divBdr>
        <w:top w:val="none" w:sz="0" w:space="0" w:color="auto"/>
        <w:left w:val="none" w:sz="0" w:space="0" w:color="auto"/>
        <w:bottom w:val="none" w:sz="0" w:space="0" w:color="auto"/>
        <w:right w:val="none" w:sz="0" w:space="0" w:color="auto"/>
      </w:divBdr>
    </w:div>
    <w:div w:id="1769227957">
      <w:bodyDiv w:val="1"/>
      <w:marLeft w:val="0"/>
      <w:marRight w:val="0"/>
      <w:marTop w:val="0"/>
      <w:marBottom w:val="0"/>
      <w:divBdr>
        <w:top w:val="none" w:sz="0" w:space="0" w:color="auto"/>
        <w:left w:val="none" w:sz="0" w:space="0" w:color="auto"/>
        <w:bottom w:val="none" w:sz="0" w:space="0" w:color="auto"/>
        <w:right w:val="none" w:sz="0" w:space="0" w:color="auto"/>
      </w:divBdr>
      <w:divsChild>
        <w:div w:id="749810711">
          <w:marLeft w:val="0"/>
          <w:marRight w:val="0"/>
          <w:marTop w:val="0"/>
          <w:marBottom w:val="120"/>
          <w:divBdr>
            <w:top w:val="none" w:sz="0" w:space="0" w:color="auto"/>
            <w:left w:val="none" w:sz="0" w:space="0" w:color="auto"/>
            <w:bottom w:val="none" w:sz="0" w:space="0" w:color="auto"/>
            <w:right w:val="none" w:sz="0" w:space="0" w:color="auto"/>
          </w:divBdr>
          <w:divsChild>
            <w:div w:id="67047483">
              <w:marLeft w:val="0"/>
              <w:marRight w:val="0"/>
              <w:marTop w:val="0"/>
              <w:marBottom w:val="0"/>
              <w:divBdr>
                <w:top w:val="none" w:sz="0" w:space="0" w:color="auto"/>
                <w:left w:val="none" w:sz="0" w:space="0" w:color="auto"/>
                <w:bottom w:val="none" w:sz="0" w:space="0" w:color="auto"/>
                <w:right w:val="none" w:sz="0" w:space="0" w:color="auto"/>
              </w:divBdr>
            </w:div>
            <w:div w:id="101804834">
              <w:marLeft w:val="0"/>
              <w:marRight w:val="0"/>
              <w:marTop w:val="0"/>
              <w:marBottom w:val="0"/>
              <w:divBdr>
                <w:top w:val="none" w:sz="0" w:space="0" w:color="auto"/>
                <w:left w:val="none" w:sz="0" w:space="0" w:color="auto"/>
                <w:bottom w:val="none" w:sz="0" w:space="0" w:color="auto"/>
                <w:right w:val="none" w:sz="0" w:space="0" w:color="auto"/>
              </w:divBdr>
            </w:div>
            <w:div w:id="467018467">
              <w:marLeft w:val="0"/>
              <w:marRight w:val="0"/>
              <w:marTop w:val="0"/>
              <w:marBottom w:val="0"/>
              <w:divBdr>
                <w:top w:val="none" w:sz="0" w:space="0" w:color="auto"/>
                <w:left w:val="none" w:sz="0" w:space="0" w:color="auto"/>
                <w:bottom w:val="none" w:sz="0" w:space="0" w:color="auto"/>
                <w:right w:val="none" w:sz="0" w:space="0" w:color="auto"/>
              </w:divBdr>
            </w:div>
            <w:div w:id="576942549">
              <w:marLeft w:val="0"/>
              <w:marRight w:val="0"/>
              <w:marTop w:val="0"/>
              <w:marBottom w:val="0"/>
              <w:divBdr>
                <w:top w:val="none" w:sz="0" w:space="0" w:color="auto"/>
                <w:left w:val="none" w:sz="0" w:space="0" w:color="auto"/>
                <w:bottom w:val="none" w:sz="0" w:space="0" w:color="auto"/>
                <w:right w:val="none" w:sz="0" w:space="0" w:color="auto"/>
              </w:divBdr>
            </w:div>
            <w:div w:id="624892685">
              <w:marLeft w:val="0"/>
              <w:marRight w:val="0"/>
              <w:marTop w:val="0"/>
              <w:marBottom w:val="0"/>
              <w:divBdr>
                <w:top w:val="none" w:sz="0" w:space="0" w:color="auto"/>
                <w:left w:val="none" w:sz="0" w:space="0" w:color="auto"/>
                <w:bottom w:val="none" w:sz="0" w:space="0" w:color="auto"/>
                <w:right w:val="none" w:sz="0" w:space="0" w:color="auto"/>
              </w:divBdr>
            </w:div>
            <w:div w:id="662007682">
              <w:marLeft w:val="0"/>
              <w:marRight w:val="0"/>
              <w:marTop w:val="0"/>
              <w:marBottom w:val="0"/>
              <w:divBdr>
                <w:top w:val="none" w:sz="0" w:space="0" w:color="auto"/>
                <w:left w:val="none" w:sz="0" w:space="0" w:color="auto"/>
                <w:bottom w:val="none" w:sz="0" w:space="0" w:color="auto"/>
                <w:right w:val="none" w:sz="0" w:space="0" w:color="auto"/>
              </w:divBdr>
            </w:div>
            <w:div w:id="942297989">
              <w:marLeft w:val="0"/>
              <w:marRight w:val="0"/>
              <w:marTop w:val="0"/>
              <w:marBottom w:val="0"/>
              <w:divBdr>
                <w:top w:val="none" w:sz="0" w:space="0" w:color="auto"/>
                <w:left w:val="none" w:sz="0" w:space="0" w:color="auto"/>
                <w:bottom w:val="none" w:sz="0" w:space="0" w:color="auto"/>
                <w:right w:val="none" w:sz="0" w:space="0" w:color="auto"/>
              </w:divBdr>
            </w:div>
            <w:div w:id="1221285796">
              <w:marLeft w:val="0"/>
              <w:marRight w:val="0"/>
              <w:marTop w:val="0"/>
              <w:marBottom w:val="0"/>
              <w:divBdr>
                <w:top w:val="none" w:sz="0" w:space="0" w:color="auto"/>
                <w:left w:val="none" w:sz="0" w:space="0" w:color="auto"/>
                <w:bottom w:val="none" w:sz="0" w:space="0" w:color="auto"/>
                <w:right w:val="none" w:sz="0" w:space="0" w:color="auto"/>
              </w:divBdr>
            </w:div>
            <w:div w:id="1226645273">
              <w:marLeft w:val="0"/>
              <w:marRight w:val="0"/>
              <w:marTop w:val="0"/>
              <w:marBottom w:val="0"/>
              <w:divBdr>
                <w:top w:val="none" w:sz="0" w:space="0" w:color="auto"/>
                <w:left w:val="none" w:sz="0" w:space="0" w:color="auto"/>
                <w:bottom w:val="none" w:sz="0" w:space="0" w:color="auto"/>
                <w:right w:val="none" w:sz="0" w:space="0" w:color="auto"/>
              </w:divBdr>
            </w:div>
            <w:div w:id="1309170611">
              <w:marLeft w:val="0"/>
              <w:marRight w:val="0"/>
              <w:marTop w:val="0"/>
              <w:marBottom w:val="0"/>
              <w:divBdr>
                <w:top w:val="none" w:sz="0" w:space="0" w:color="auto"/>
                <w:left w:val="none" w:sz="0" w:space="0" w:color="auto"/>
                <w:bottom w:val="none" w:sz="0" w:space="0" w:color="auto"/>
                <w:right w:val="none" w:sz="0" w:space="0" w:color="auto"/>
              </w:divBdr>
            </w:div>
            <w:div w:id="1366756251">
              <w:marLeft w:val="0"/>
              <w:marRight w:val="0"/>
              <w:marTop w:val="0"/>
              <w:marBottom w:val="0"/>
              <w:divBdr>
                <w:top w:val="none" w:sz="0" w:space="0" w:color="auto"/>
                <w:left w:val="none" w:sz="0" w:space="0" w:color="auto"/>
                <w:bottom w:val="none" w:sz="0" w:space="0" w:color="auto"/>
                <w:right w:val="none" w:sz="0" w:space="0" w:color="auto"/>
              </w:divBdr>
            </w:div>
            <w:div w:id="1709179303">
              <w:marLeft w:val="0"/>
              <w:marRight w:val="0"/>
              <w:marTop w:val="0"/>
              <w:marBottom w:val="0"/>
              <w:divBdr>
                <w:top w:val="none" w:sz="0" w:space="0" w:color="auto"/>
                <w:left w:val="none" w:sz="0" w:space="0" w:color="auto"/>
                <w:bottom w:val="none" w:sz="0" w:space="0" w:color="auto"/>
                <w:right w:val="none" w:sz="0" w:space="0" w:color="auto"/>
              </w:divBdr>
            </w:div>
            <w:div w:id="1858039010">
              <w:marLeft w:val="0"/>
              <w:marRight w:val="0"/>
              <w:marTop w:val="0"/>
              <w:marBottom w:val="0"/>
              <w:divBdr>
                <w:top w:val="none" w:sz="0" w:space="0" w:color="auto"/>
                <w:left w:val="none" w:sz="0" w:space="0" w:color="auto"/>
                <w:bottom w:val="none" w:sz="0" w:space="0" w:color="auto"/>
                <w:right w:val="none" w:sz="0" w:space="0" w:color="auto"/>
              </w:divBdr>
            </w:div>
            <w:div w:id="2105683920">
              <w:marLeft w:val="0"/>
              <w:marRight w:val="0"/>
              <w:marTop w:val="0"/>
              <w:marBottom w:val="0"/>
              <w:divBdr>
                <w:top w:val="none" w:sz="0" w:space="0" w:color="auto"/>
                <w:left w:val="none" w:sz="0" w:space="0" w:color="auto"/>
                <w:bottom w:val="none" w:sz="0" w:space="0" w:color="auto"/>
                <w:right w:val="none" w:sz="0" w:space="0" w:color="auto"/>
              </w:divBdr>
            </w:div>
            <w:div w:id="212726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3A8808-F964-4CEE-9A4D-ADC5434561A2}">
  <ds:schemaRefs>
    <ds:schemaRef ds:uri="http://schemas.openxmlformats.org/officeDocument/2006/bibliography"/>
  </ds:schemaRefs>
</ds:datastoreItem>
</file>

<file path=customXml/itemProps2.xml><?xml version="1.0" encoding="utf-8"?>
<ds:datastoreItem xmlns:ds="http://schemas.openxmlformats.org/officeDocument/2006/customXml" ds:itemID="{7AEA709F-8A53-4F11-968F-D94A8832B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1883</Words>
  <Characters>10738</Characters>
  <Application>Microsoft Office Word</Application>
  <DocSecurity>0</DocSecurity>
  <Lines>89</Lines>
  <Paragraphs>25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Hewlett-Packard Company</Company>
  <LinksUpToDate>false</LinksUpToDate>
  <CharactersWithSpaces>12596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1900-12-31T21:00:00Z</cp:lastPrinted>
  <dcterms:created xsi:type="dcterms:W3CDTF">2018-05-23T08:43:00Z</dcterms:created>
  <dcterms:modified xsi:type="dcterms:W3CDTF">2018-05-23T08:43:00Z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